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E63" w:rsidRPr="00561B7A" w:rsidRDefault="008B0FA8">
      <w:pPr>
        <w:pStyle w:val="Textocomentario"/>
        <w:rPr>
          <w:rFonts w:ascii="Arial" w:hAnsi="Arial" w:cs="Arial"/>
          <w:sz w:val="24"/>
          <w:szCs w:val="24"/>
          <w:lang w:val="es-MX"/>
        </w:rPr>
      </w:pPr>
      <w:r w:rsidRPr="00561B7A">
        <w:rPr>
          <w:rFonts w:ascii="Arial" w:hAnsi="Arial" w:cs="Arial"/>
          <w:sz w:val="24"/>
          <w:szCs w:val="24"/>
          <w:lang w:val="es-MX"/>
        </w:rPr>
        <w:tab/>
      </w:r>
    </w:p>
    <w:p w:rsidR="00187F8C" w:rsidRDefault="00187F8C">
      <w:pPr>
        <w:tabs>
          <w:tab w:val="left" w:pos="900"/>
          <w:tab w:val="center" w:pos="4513"/>
        </w:tabs>
        <w:ind w:right="51"/>
        <w:jc w:val="center"/>
        <w:rPr>
          <w:rFonts w:ascii="Arial" w:hAnsi="Arial" w:cs="Arial"/>
          <w:b/>
          <w:sz w:val="24"/>
          <w:szCs w:val="24"/>
        </w:rPr>
      </w:pPr>
    </w:p>
    <w:p w:rsidR="00332521" w:rsidRDefault="00332521">
      <w:pPr>
        <w:tabs>
          <w:tab w:val="left" w:pos="900"/>
          <w:tab w:val="center" w:pos="4513"/>
        </w:tabs>
        <w:ind w:right="51"/>
        <w:jc w:val="center"/>
        <w:rPr>
          <w:rFonts w:ascii="Arial" w:hAnsi="Arial" w:cs="Arial"/>
          <w:b/>
          <w:sz w:val="24"/>
          <w:szCs w:val="24"/>
        </w:rPr>
      </w:pPr>
    </w:p>
    <w:p w:rsidR="00332521" w:rsidRDefault="00332521">
      <w:pPr>
        <w:tabs>
          <w:tab w:val="left" w:pos="900"/>
          <w:tab w:val="center" w:pos="4513"/>
        </w:tabs>
        <w:ind w:right="51"/>
        <w:jc w:val="center"/>
        <w:rPr>
          <w:rFonts w:ascii="Arial" w:hAnsi="Arial" w:cs="Arial"/>
          <w:b/>
          <w:sz w:val="24"/>
          <w:szCs w:val="24"/>
        </w:rPr>
      </w:pPr>
    </w:p>
    <w:p w:rsidR="00883E63" w:rsidRPr="00864E49" w:rsidRDefault="00883E63">
      <w:pPr>
        <w:tabs>
          <w:tab w:val="left" w:pos="900"/>
          <w:tab w:val="center" w:pos="4513"/>
        </w:tabs>
        <w:ind w:right="51"/>
        <w:jc w:val="center"/>
        <w:rPr>
          <w:rFonts w:ascii="Arial" w:hAnsi="Arial" w:cs="Arial"/>
          <w:b/>
          <w:sz w:val="24"/>
          <w:szCs w:val="24"/>
        </w:rPr>
      </w:pPr>
      <w:r w:rsidRPr="00864E49">
        <w:rPr>
          <w:rFonts w:ascii="Arial" w:hAnsi="Arial" w:cs="Arial"/>
          <w:b/>
          <w:sz w:val="24"/>
          <w:szCs w:val="24"/>
        </w:rPr>
        <w:t>SUBGERENCIA TÉCNICA Y OPERATIVA</w:t>
      </w:r>
      <w:r w:rsidR="0010152D" w:rsidRPr="00864E49">
        <w:rPr>
          <w:rFonts w:ascii="Arial" w:hAnsi="Arial" w:cs="Arial"/>
          <w:b/>
          <w:sz w:val="24"/>
          <w:szCs w:val="24"/>
        </w:rPr>
        <w:t>.</w:t>
      </w:r>
    </w:p>
    <w:p w:rsidR="003F24D5" w:rsidRPr="00864E49" w:rsidRDefault="003F24D5">
      <w:pPr>
        <w:tabs>
          <w:tab w:val="left" w:pos="900"/>
          <w:tab w:val="center" w:pos="4513"/>
        </w:tabs>
        <w:ind w:right="51"/>
        <w:jc w:val="center"/>
        <w:rPr>
          <w:rFonts w:ascii="Arial" w:hAnsi="Arial" w:cs="Arial"/>
          <w:b/>
          <w:sz w:val="24"/>
          <w:szCs w:val="24"/>
        </w:rPr>
      </w:pPr>
    </w:p>
    <w:p w:rsidR="00187F8C" w:rsidRDefault="00187F8C">
      <w:pPr>
        <w:tabs>
          <w:tab w:val="left" w:pos="900"/>
          <w:tab w:val="center" w:pos="4513"/>
        </w:tabs>
        <w:ind w:right="51"/>
        <w:jc w:val="center"/>
        <w:rPr>
          <w:rFonts w:ascii="Arial" w:hAnsi="Arial" w:cs="Arial"/>
          <w:b/>
          <w:sz w:val="24"/>
          <w:szCs w:val="24"/>
        </w:rPr>
      </w:pPr>
    </w:p>
    <w:p w:rsidR="00332521" w:rsidRDefault="00332521">
      <w:pPr>
        <w:tabs>
          <w:tab w:val="left" w:pos="900"/>
          <w:tab w:val="center" w:pos="4513"/>
        </w:tabs>
        <w:ind w:right="51"/>
        <w:jc w:val="center"/>
        <w:rPr>
          <w:rFonts w:ascii="Arial" w:hAnsi="Arial" w:cs="Arial"/>
          <w:b/>
          <w:sz w:val="24"/>
          <w:szCs w:val="24"/>
        </w:rPr>
      </w:pPr>
    </w:p>
    <w:p w:rsidR="00332521" w:rsidRDefault="00332521">
      <w:pPr>
        <w:tabs>
          <w:tab w:val="left" w:pos="900"/>
          <w:tab w:val="center" w:pos="4513"/>
        </w:tabs>
        <w:ind w:right="51"/>
        <w:jc w:val="center"/>
        <w:rPr>
          <w:rFonts w:ascii="Arial" w:hAnsi="Arial" w:cs="Arial"/>
          <w:b/>
          <w:sz w:val="24"/>
          <w:szCs w:val="24"/>
        </w:rPr>
      </w:pPr>
    </w:p>
    <w:p w:rsidR="00E401B5" w:rsidRDefault="00883E63">
      <w:pPr>
        <w:tabs>
          <w:tab w:val="left" w:pos="900"/>
          <w:tab w:val="center" w:pos="4513"/>
        </w:tabs>
        <w:ind w:right="51"/>
        <w:jc w:val="center"/>
        <w:rPr>
          <w:rFonts w:ascii="Arial" w:hAnsi="Arial" w:cs="Arial"/>
          <w:b/>
          <w:sz w:val="24"/>
          <w:szCs w:val="24"/>
        </w:rPr>
      </w:pPr>
      <w:r w:rsidRPr="00864E49">
        <w:rPr>
          <w:rFonts w:ascii="Arial" w:hAnsi="Arial" w:cs="Arial"/>
          <w:b/>
          <w:sz w:val="24"/>
          <w:szCs w:val="24"/>
        </w:rPr>
        <w:t xml:space="preserve">INVITACIÓN </w:t>
      </w:r>
      <w:r w:rsidR="00E401B5">
        <w:rPr>
          <w:rFonts w:ascii="Arial" w:hAnsi="Arial" w:cs="Arial"/>
          <w:b/>
          <w:sz w:val="24"/>
          <w:szCs w:val="24"/>
        </w:rPr>
        <w:t xml:space="preserve">PÚBLICA MAYOR CUANTIA </w:t>
      </w:r>
    </w:p>
    <w:p w:rsidR="00883E63" w:rsidRPr="00864E49" w:rsidRDefault="00883E63">
      <w:pPr>
        <w:tabs>
          <w:tab w:val="left" w:pos="900"/>
          <w:tab w:val="center" w:pos="4513"/>
        </w:tabs>
        <w:ind w:right="51"/>
        <w:jc w:val="center"/>
        <w:rPr>
          <w:rFonts w:ascii="Arial" w:hAnsi="Arial" w:cs="Arial"/>
          <w:b/>
          <w:sz w:val="24"/>
          <w:szCs w:val="24"/>
        </w:rPr>
      </w:pPr>
      <w:r w:rsidRPr="00864E49">
        <w:rPr>
          <w:rFonts w:ascii="Arial" w:hAnsi="Arial" w:cs="Arial"/>
          <w:b/>
          <w:sz w:val="24"/>
          <w:szCs w:val="24"/>
        </w:rPr>
        <w:t xml:space="preserve">Nº </w:t>
      </w:r>
      <w:r w:rsidR="00BC7184">
        <w:rPr>
          <w:rFonts w:ascii="Arial" w:hAnsi="Arial" w:cs="Arial"/>
          <w:b/>
          <w:sz w:val="24"/>
          <w:szCs w:val="24"/>
        </w:rPr>
        <w:t>STO –P</w:t>
      </w:r>
      <w:r w:rsidR="000E53F4" w:rsidRPr="00864E49">
        <w:rPr>
          <w:rFonts w:ascii="Arial" w:hAnsi="Arial" w:cs="Arial"/>
          <w:b/>
          <w:sz w:val="24"/>
          <w:szCs w:val="24"/>
        </w:rPr>
        <w:t>S</w:t>
      </w:r>
      <w:r w:rsidR="000F0C4F" w:rsidRPr="00864E49">
        <w:rPr>
          <w:rFonts w:ascii="Arial" w:hAnsi="Arial" w:cs="Arial"/>
          <w:b/>
          <w:sz w:val="24"/>
          <w:szCs w:val="24"/>
        </w:rPr>
        <w:t xml:space="preserve">- </w:t>
      </w:r>
      <w:r w:rsidR="003359A8">
        <w:rPr>
          <w:rFonts w:ascii="Arial" w:hAnsi="Arial" w:cs="Arial"/>
          <w:b/>
          <w:sz w:val="24"/>
          <w:szCs w:val="24"/>
        </w:rPr>
        <w:t>017</w:t>
      </w:r>
      <w:r w:rsidR="000F0C4F" w:rsidRPr="00864E49">
        <w:rPr>
          <w:rFonts w:ascii="Arial" w:hAnsi="Arial" w:cs="Arial"/>
          <w:b/>
          <w:sz w:val="24"/>
          <w:szCs w:val="24"/>
        </w:rPr>
        <w:t>-</w:t>
      </w:r>
      <w:r w:rsidR="001A0476" w:rsidRPr="00864E49">
        <w:rPr>
          <w:rFonts w:ascii="Arial" w:hAnsi="Arial" w:cs="Arial"/>
          <w:b/>
          <w:sz w:val="24"/>
          <w:szCs w:val="24"/>
        </w:rPr>
        <w:t xml:space="preserve"> </w:t>
      </w:r>
      <w:r w:rsidR="00696BB7" w:rsidRPr="00864E49">
        <w:rPr>
          <w:rFonts w:ascii="Arial" w:hAnsi="Arial" w:cs="Arial"/>
          <w:b/>
          <w:sz w:val="24"/>
          <w:szCs w:val="24"/>
        </w:rPr>
        <w:t>201</w:t>
      </w:r>
      <w:r w:rsidR="00B06463">
        <w:rPr>
          <w:rFonts w:ascii="Arial" w:hAnsi="Arial" w:cs="Arial"/>
          <w:b/>
          <w:sz w:val="24"/>
          <w:szCs w:val="24"/>
        </w:rPr>
        <w:t>9</w:t>
      </w:r>
    </w:p>
    <w:p w:rsidR="003F24D5" w:rsidRDefault="003F24D5">
      <w:pPr>
        <w:tabs>
          <w:tab w:val="left" w:pos="900"/>
          <w:tab w:val="center" w:pos="4513"/>
        </w:tabs>
        <w:ind w:right="51"/>
        <w:jc w:val="center"/>
        <w:rPr>
          <w:rFonts w:ascii="Arial" w:hAnsi="Arial" w:cs="Arial"/>
          <w:b/>
          <w:sz w:val="24"/>
          <w:szCs w:val="24"/>
        </w:rPr>
      </w:pPr>
    </w:p>
    <w:p w:rsidR="00332521" w:rsidRDefault="00332521">
      <w:pPr>
        <w:tabs>
          <w:tab w:val="left" w:pos="900"/>
          <w:tab w:val="center" w:pos="4513"/>
        </w:tabs>
        <w:ind w:right="51"/>
        <w:jc w:val="center"/>
        <w:rPr>
          <w:rFonts w:ascii="Arial" w:hAnsi="Arial" w:cs="Arial"/>
          <w:b/>
          <w:sz w:val="24"/>
          <w:szCs w:val="24"/>
        </w:rPr>
      </w:pPr>
    </w:p>
    <w:p w:rsidR="00332521" w:rsidRPr="00864E49" w:rsidRDefault="00332521">
      <w:pPr>
        <w:tabs>
          <w:tab w:val="left" w:pos="900"/>
          <w:tab w:val="center" w:pos="4513"/>
        </w:tabs>
        <w:ind w:right="51"/>
        <w:jc w:val="center"/>
        <w:rPr>
          <w:rFonts w:ascii="Arial" w:hAnsi="Arial" w:cs="Arial"/>
          <w:b/>
          <w:sz w:val="24"/>
          <w:szCs w:val="24"/>
        </w:rPr>
      </w:pPr>
    </w:p>
    <w:p w:rsidR="00187F8C" w:rsidRDefault="00187F8C">
      <w:pPr>
        <w:tabs>
          <w:tab w:val="left" w:pos="900"/>
          <w:tab w:val="center" w:pos="4513"/>
        </w:tabs>
        <w:ind w:right="51"/>
        <w:jc w:val="center"/>
        <w:rPr>
          <w:rFonts w:ascii="Arial" w:hAnsi="Arial" w:cs="Arial"/>
          <w:b/>
          <w:sz w:val="24"/>
          <w:szCs w:val="24"/>
        </w:rPr>
      </w:pPr>
    </w:p>
    <w:p w:rsidR="00883E63" w:rsidRPr="00864E49" w:rsidRDefault="00883E63">
      <w:pPr>
        <w:tabs>
          <w:tab w:val="left" w:pos="900"/>
          <w:tab w:val="center" w:pos="4513"/>
        </w:tabs>
        <w:ind w:right="51"/>
        <w:jc w:val="center"/>
        <w:rPr>
          <w:rFonts w:ascii="Arial" w:hAnsi="Arial" w:cs="Arial"/>
          <w:b/>
          <w:sz w:val="24"/>
          <w:szCs w:val="24"/>
        </w:rPr>
      </w:pPr>
      <w:r w:rsidRPr="00864E49">
        <w:rPr>
          <w:rFonts w:ascii="Arial" w:hAnsi="Arial" w:cs="Arial"/>
          <w:b/>
          <w:sz w:val="24"/>
          <w:szCs w:val="24"/>
        </w:rPr>
        <w:t>OBJETO:</w:t>
      </w:r>
    </w:p>
    <w:p w:rsidR="000775E9" w:rsidRPr="00864E49" w:rsidRDefault="000775E9" w:rsidP="003238B1">
      <w:pPr>
        <w:tabs>
          <w:tab w:val="left" w:pos="900"/>
          <w:tab w:val="center" w:pos="4513"/>
        </w:tabs>
        <w:ind w:right="51"/>
        <w:jc w:val="both"/>
        <w:rPr>
          <w:rFonts w:ascii="Arial" w:hAnsi="Arial" w:cs="Arial"/>
          <w:b/>
          <w:sz w:val="24"/>
          <w:szCs w:val="24"/>
        </w:rPr>
      </w:pPr>
    </w:p>
    <w:p w:rsidR="00530DF5" w:rsidRPr="00864E49" w:rsidRDefault="00BC7184" w:rsidP="00187F8C">
      <w:pPr>
        <w:tabs>
          <w:tab w:val="left" w:pos="900"/>
          <w:tab w:val="center" w:pos="4513"/>
        </w:tabs>
        <w:ind w:right="51"/>
        <w:jc w:val="both"/>
        <w:rPr>
          <w:rFonts w:ascii="Arial" w:hAnsi="Arial" w:cs="Arial"/>
          <w:b/>
          <w:sz w:val="24"/>
          <w:szCs w:val="24"/>
        </w:rPr>
      </w:pPr>
      <w:r w:rsidRPr="00BC7184">
        <w:rPr>
          <w:rFonts w:ascii="Arial" w:hAnsi="Arial" w:cs="Arial"/>
          <w:b/>
          <w:sz w:val="24"/>
          <w:szCs w:val="24"/>
          <w:lang w:val="es-MX"/>
        </w:rPr>
        <w:t xml:space="preserve">PRESTACIÓN DE SERVICIOS PARA REALIZAR EN EL MUNICIPIO DE DOSQUEBRADAS EL MANTENIMIENTO DE ZONAS VERDES, PLATEO, BORDEO, CORTE DE CESPED A 5 CM, REMOCION DE ESPECIES VEGETALES, RECOLECCION DE MATERIAL SOBRANTE, FUMIGACION, RETIRO MANUAL DE MALEZAS </w:t>
      </w:r>
      <w:r w:rsidR="00187F8C">
        <w:rPr>
          <w:rFonts w:ascii="Arial" w:hAnsi="Arial" w:cs="Arial"/>
          <w:b/>
          <w:sz w:val="24"/>
          <w:szCs w:val="24"/>
          <w:lang w:val="es-MX"/>
        </w:rPr>
        <w:t xml:space="preserve">PODA DE ARBOLES DE TIPO PREVENTIVO, REALCE, ALTURA Y LATERALES, </w:t>
      </w:r>
      <w:r w:rsidR="00187F8C" w:rsidRPr="00BC7184">
        <w:rPr>
          <w:rFonts w:ascii="Arial" w:hAnsi="Arial" w:cs="Arial"/>
          <w:b/>
          <w:sz w:val="24"/>
          <w:szCs w:val="24"/>
          <w:lang w:val="es-MX"/>
        </w:rPr>
        <w:t>SUMINISTRO DE BOLSAS PARA RECOLECCION</w:t>
      </w:r>
      <w:r w:rsidR="00187F8C">
        <w:rPr>
          <w:rFonts w:ascii="Arial" w:hAnsi="Arial" w:cs="Arial"/>
          <w:b/>
          <w:sz w:val="24"/>
          <w:szCs w:val="24"/>
          <w:lang w:val="es-MX"/>
        </w:rPr>
        <w:t xml:space="preserve"> Y TRASLADO DE LAS MISMAS A DESTINO FINAL</w:t>
      </w:r>
      <w:r w:rsidR="001C749C">
        <w:rPr>
          <w:rFonts w:ascii="Arial" w:hAnsi="Arial" w:cs="Arial"/>
          <w:b/>
          <w:sz w:val="24"/>
          <w:szCs w:val="24"/>
          <w:lang w:val="es-MX"/>
        </w:rPr>
        <w:t>.</w:t>
      </w:r>
    </w:p>
    <w:p w:rsidR="003238B1" w:rsidRDefault="003238B1" w:rsidP="003238B1">
      <w:pPr>
        <w:tabs>
          <w:tab w:val="left" w:pos="900"/>
          <w:tab w:val="center" w:pos="4513"/>
        </w:tabs>
        <w:ind w:right="51"/>
        <w:jc w:val="center"/>
        <w:rPr>
          <w:rFonts w:ascii="Arial" w:hAnsi="Arial" w:cs="Arial"/>
          <w:b/>
          <w:sz w:val="24"/>
          <w:szCs w:val="24"/>
        </w:rPr>
      </w:pPr>
    </w:p>
    <w:p w:rsidR="00332521" w:rsidRDefault="00332521" w:rsidP="003238B1">
      <w:pPr>
        <w:tabs>
          <w:tab w:val="left" w:pos="900"/>
          <w:tab w:val="center" w:pos="4513"/>
        </w:tabs>
        <w:ind w:right="51"/>
        <w:jc w:val="center"/>
        <w:rPr>
          <w:rFonts w:ascii="Arial" w:hAnsi="Arial" w:cs="Arial"/>
          <w:b/>
          <w:sz w:val="24"/>
          <w:szCs w:val="24"/>
        </w:rPr>
      </w:pPr>
    </w:p>
    <w:p w:rsidR="00332521" w:rsidRDefault="00332521" w:rsidP="003238B1">
      <w:pPr>
        <w:tabs>
          <w:tab w:val="left" w:pos="900"/>
          <w:tab w:val="center" w:pos="4513"/>
        </w:tabs>
        <w:ind w:right="51"/>
        <w:jc w:val="center"/>
        <w:rPr>
          <w:rFonts w:ascii="Arial" w:hAnsi="Arial" w:cs="Arial"/>
          <w:b/>
          <w:sz w:val="24"/>
          <w:szCs w:val="24"/>
        </w:rPr>
      </w:pPr>
    </w:p>
    <w:p w:rsidR="00332521" w:rsidRPr="00864E49" w:rsidRDefault="00332521" w:rsidP="003238B1">
      <w:pPr>
        <w:tabs>
          <w:tab w:val="left" w:pos="900"/>
          <w:tab w:val="center" w:pos="4513"/>
        </w:tabs>
        <w:ind w:right="51"/>
        <w:jc w:val="center"/>
        <w:rPr>
          <w:rFonts w:ascii="Arial" w:hAnsi="Arial" w:cs="Arial"/>
          <w:b/>
          <w:sz w:val="24"/>
          <w:szCs w:val="24"/>
        </w:rPr>
      </w:pPr>
    </w:p>
    <w:p w:rsidR="00883E63" w:rsidRPr="00864E49" w:rsidRDefault="00883E63">
      <w:pPr>
        <w:tabs>
          <w:tab w:val="left" w:pos="900"/>
          <w:tab w:val="center" w:pos="4513"/>
        </w:tabs>
        <w:ind w:right="51"/>
        <w:jc w:val="center"/>
        <w:rPr>
          <w:rFonts w:ascii="Arial" w:hAnsi="Arial" w:cs="Arial"/>
          <w:b/>
          <w:sz w:val="24"/>
          <w:szCs w:val="24"/>
        </w:rPr>
      </w:pPr>
      <w:r w:rsidRPr="00864E49">
        <w:rPr>
          <w:rFonts w:ascii="Arial" w:hAnsi="Arial" w:cs="Arial"/>
          <w:b/>
          <w:sz w:val="24"/>
          <w:szCs w:val="24"/>
        </w:rPr>
        <w:t>TÉRMINOS DE LA INVITACIÓ</w:t>
      </w:r>
      <w:r w:rsidR="00D70F6C">
        <w:rPr>
          <w:rFonts w:ascii="Arial" w:hAnsi="Arial" w:cs="Arial"/>
          <w:b/>
          <w:sz w:val="24"/>
          <w:szCs w:val="24"/>
        </w:rPr>
        <w:t>N</w:t>
      </w:r>
    </w:p>
    <w:p w:rsidR="00883E63" w:rsidRDefault="00883E63">
      <w:pPr>
        <w:pStyle w:val="Textocomentario"/>
        <w:rPr>
          <w:rFonts w:ascii="Arial" w:hAnsi="Arial" w:cs="Arial"/>
          <w:b/>
          <w:noProof/>
          <w:sz w:val="24"/>
          <w:szCs w:val="24"/>
        </w:rPr>
      </w:pPr>
    </w:p>
    <w:p w:rsidR="00332521" w:rsidRDefault="00332521">
      <w:pPr>
        <w:pStyle w:val="Textocomentario"/>
        <w:rPr>
          <w:rFonts w:ascii="Arial" w:hAnsi="Arial" w:cs="Arial"/>
          <w:b/>
          <w:noProof/>
          <w:sz w:val="24"/>
          <w:szCs w:val="24"/>
        </w:rPr>
      </w:pPr>
    </w:p>
    <w:p w:rsidR="00332521" w:rsidRDefault="00332521">
      <w:pPr>
        <w:pStyle w:val="Textocomentario"/>
        <w:rPr>
          <w:rFonts w:ascii="Arial" w:hAnsi="Arial" w:cs="Arial"/>
          <w:b/>
          <w:noProof/>
          <w:sz w:val="24"/>
          <w:szCs w:val="24"/>
        </w:rPr>
      </w:pPr>
    </w:p>
    <w:p w:rsidR="00332521" w:rsidRPr="00864E49" w:rsidRDefault="00332521">
      <w:pPr>
        <w:pStyle w:val="Textocomentario"/>
        <w:rPr>
          <w:rFonts w:ascii="Arial" w:hAnsi="Arial" w:cs="Arial"/>
          <w:b/>
          <w:noProof/>
          <w:sz w:val="24"/>
          <w:szCs w:val="24"/>
        </w:rPr>
      </w:pPr>
    </w:p>
    <w:p w:rsidR="00883E63" w:rsidRPr="00864E49" w:rsidRDefault="00CB026B">
      <w:pPr>
        <w:pStyle w:val="Textocomentario"/>
        <w:jc w:val="center"/>
        <w:rPr>
          <w:rFonts w:ascii="Arial" w:hAnsi="Arial" w:cs="Arial"/>
          <w:b/>
          <w:sz w:val="24"/>
          <w:szCs w:val="24"/>
        </w:rPr>
      </w:pPr>
      <w:r w:rsidRPr="00864E49">
        <w:rPr>
          <w:rFonts w:ascii="Arial" w:hAnsi="Arial" w:cs="Arial"/>
          <w:b/>
          <w:sz w:val="24"/>
          <w:szCs w:val="24"/>
          <w:lang w:val="es-MX"/>
        </w:rPr>
        <w:t>ENERO</w:t>
      </w:r>
      <w:r w:rsidR="00C47C13" w:rsidRPr="00864E49">
        <w:rPr>
          <w:rFonts w:ascii="Arial" w:hAnsi="Arial" w:cs="Arial"/>
          <w:b/>
          <w:sz w:val="24"/>
          <w:szCs w:val="24"/>
        </w:rPr>
        <w:t xml:space="preserve"> DE </w:t>
      </w:r>
      <w:r w:rsidR="007578B1" w:rsidRPr="00864E49">
        <w:rPr>
          <w:rFonts w:ascii="Arial" w:hAnsi="Arial" w:cs="Arial"/>
          <w:b/>
          <w:sz w:val="24"/>
          <w:szCs w:val="24"/>
        </w:rPr>
        <w:t xml:space="preserve"> </w:t>
      </w:r>
      <w:r w:rsidR="00696BB7" w:rsidRPr="00864E49">
        <w:rPr>
          <w:rFonts w:ascii="Arial" w:hAnsi="Arial" w:cs="Arial"/>
          <w:b/>
          <w:sz w:val="24"/>
          <w:szCs w:val="24"/>
        </w:rPr>
        <w:t>201</w:t>
      </w:r>
      <w:r w:rsidR="00742BBF">
        <w:rPr>
          <w:rFonts w:ascii="Arial" w:hAnsi="Arial" w:cs="Arial"/>
          <w:b/>
          <w:sz w:val="24"/>
          <w:szCs w:val="24"/>
        </w:rPr>
        <w:t>9</w:t>
      </w:r>
      <w:r w:rsidR="00C234F0" w:rsidRPr="00864E49">
        <w:rPr>
          <w:rFonts w:ascii="Arial" w:hAnsi="Arial" w:cs="Arial"/>
          <w:b/>
          <w:sz w:val="24"/>
          <w:szCs w:val="24"/>
        </w:rPr>
        <w:t>.</w:t>
      </w:r>
    </w:p>
    <w:p w:rsidR="00187F8C" w:rsidRDefault="00187F8C" w:rsidP="00332521">
      <w:pPr>
        <w:pStyle w:val="Ttulo4"/>
        <w:tabs>
          <w:tab w:val="center" w:pos="4703"/>
        </w:tabs>
        <w:snapToGrid w:val="0"/>
        <w:rPr>
          <w:rFonts w:cs="Arial"/>
          <w:sz w:val="24"/>
          <w:szCs w:val="24"/>
          <w14:shadow w14:blurRad="50800" w14:dist="38100" w14:dir="2700000" w14:sx="100000" w14:sy="100000" w14:kx="0" w14:ky="0" w14:algn="tl">
            <w14:srgbClr w14:val="000000">
              <w14:alpha w14:val="60000"/>
            </w14:srgbClr>
          </w14:shadow>
        </w:rPr>
      </w:pPr>
    </w:p>
    <w:p w:rsidR="00332521" w:rsidRDefault="00332521" w:rsidP="00332521"/>
    <w:p w:rsidR="00332521" w:rsidRDefault="00332521" w:rsidP="00332521"/>
    <w:p w:rsidR="00332521" w:rsidRDefault="00332521" w:rsidP="00332521"/>
    <w:p w:rsidR="00883E63" w:rsidRPr="00864E49" w:rsidRDefault="00883E63">
      <w:pPr>
        <w:pStyle w:val="Ttulo4"/>
        <w:numPr>
          <w:ilvl w:val="3"/>
          <w:numId w:val="21"/>
        </w:numPr>
        <w:tabs>
          <w:tab w:val="num" w:pos="0"/>
          <w:tab w:val="center" w:pos="4703"/>
        </w:tabs>
        <w:snapToGrid w:val="0"/>
        <w:rPr>
          <w:rFonts w:cs="Arial"/>
          <w:sz w:val="24"/>
          <w:szCs w:val="24"/>
          <w14:shadow w14:blurRad="50800" w14:dist="38100" w14:dir="2700000" w14:sx="100000" w14:sy="100000" w14:kx="0" w14:ky="0" w14:algn="tl">
            <w14:srgbClr w14:val="000000">
              <w14:alpha w14:val="60000"/>
            </w14:srgbClr>
          </w14:shadow>
        </w:rPr>
      </w:pPr>
      <w:r w:rsidRPr="00864E49">
        <w:rPr>
          <w:rFonts w:cs="Arial"/>
          <w:sz w:val="24"/>
          <w:szCs w:val="24"/>
          <w14:shadow w14:blurRad="50800" w14:dist="38100" w14:dir="2700000" w14:sx="100000" w14:sy="100000" w14:kx="0" w14:ky="0" w14:algn="tl">
            <w14:srgbClr w14:val="000000">
              <w14:alpha w14:val="60000"/>
            </w14:srgbClr>
          </w14:shadow>
        </w:rPr>
        <w:t>1. OBJETO</w:t>
      </w:r>
    </w:p>
    <w:p w:rsidR="00826578" w:rsidRPr="00864E49" w:rsidRDefault="00826578" w:rsidP="00826578">
      <w:pPr>
        <w:tabs>
          <w:tab w:val="left" w:pos="900"/>
          <w:tab w:val="center" w:pos="4513"/>
        </w:tabs>
        <w:ind w:right="51"/>
        <w:jc w:val="center"/>
        <w:rPr>
          <w:rFonts w:ascii="Arial" w:hAnsi="Arial" w:cs="Arial"/>
          <w:b/>
          <w:sz w:val="24"/>
          <w:szCs w:val="24"/>
        </w:rPr>
      </w:pPr>
    </w:p>
    <w:p w:rsidR="00187F8C" w:rsidRPr="00864E49" w:rsidRDefault="00883E63" w:rsidP="00187F8C">
      <w:pPr>
        <w:tabs>
          <w:tab w:val="left" w:pos="900"/>
          <w:tab w:val="center" w:pos="4513"/>
        </w:tabs>
        <w:ind w:right="51"/>
        <w:jc w:val="both"/>
        <w:rPr>
          <w:rFonts w:ascii="Arial" w:hAnsi="Arial" w:cs="Arial"/>
          <w:b/>
          <w:sz w:val="24"/>
          <w:szCs w:val="24"/>
        </w:rPr>
      </w:pPr>
      <w:r w:rsidRPr="00864E49">
        <w:rPr>
          <w:rFonts w:ascii="Arial" w:hAnsi="Arial" w:cs="Arial"/>
          <w:sz w:val="24"/>
          <w:szCs w:val="24"/>
        </w:rPr>
        <w:t>SELECCIONAR EN IGUALDAD DE OPORTUNIDADES A QUIEN OFREZCA LAS MEJORES CONDICIONES PARA CONTRATAR</w:t>
      </w:r>
      <w:r w:rsidR="00F43D45" w:rsidRPr="00864E49">
        <w:rPr>
          <w:rFonts w:ascii="Arial" w:hAnsi="Arial" w:cs="Arial"/>
          <w:sz w:val="24"/>
          <w:szCs w:val="24"/>
        </w:rPr>
        <w:t xml:space="preserve"> </w:t>
      </w:r>
      <w:r w:rsidR="00BC7184" w:rsidRPr="00BC7184">
        <w:rPr>
          <w:rFonts w:ascii="Arial" w:hAnsi="Arial" w:cs="Arial"/>
          <w:b/>
          <w:sz w:val="24"/>
          <w:szCs w:val="24"/>
        </w:rPr>
        <w:t xml:space="preserve">LA </w:t>
      </w:r>
      <w:r w:rsidR="00187F8C" w:rsidRPr="00BC7184">
        <w:rPr>
          <w:rFonts w:ascii="Arial" w:hAnsi="Arial" w:cs="Arial"/>
          <w:b/>
          <w:sz w:val="24"/>
          <w:szCs w:val="24"/>
          <w:lang w:val="es-MX"/>
        </w:rPr>
        <w:t xml:space="preserve">PRESTACIÓN DE SERVICIOS PARA REALIZAR EN EL MUNICIPIO DE DOSQUEBRADAS EL MANTENIMIENTO DE ZONAS VERDES, PLATEO, BORDEO, CORTE DE CESPED A 5 CM, REMOCION DE ESPECIES VEGETALES, RECOLECCION DE MATERIAL SOBRANTE, FUMIGACION, RETIRO MANUAL DE </w:t>
      </w:r>
      <w:proofErr w:type="gramStart"/>
      <w:r w:rsidR="00187F8C" w:rsidRPr="00BC7184">
        <w:rPr>
          <w:rFonts w:ascii="Arial" w:hAnsi="Arial" w:cs="Arial"/>
          <w:b/>
          <w:sz w:val="24"/>
          <w:szCs w:val="24"/>
          <w:lang w:val="es-MX"/>
        </w:rPr>
        <w:t xml:space="preserve">MALEZAS  </w:t>
      </w:r>
      <w:r w:rsidR="00187F8C">
        <w:rPr>
          <w:rFonts w:ascii="Arial" w:hAnsi="Arial" w:cs="Arial"/>
          <w:b/>
          <w:sz w:val="24"/>
          <w:szCs w:val="24"/>
          <w:lang w:val="es-MX"/>
        </w:rPr>
        <w:t>PODA</w:t>
      </w:r>
      <w:proofErr w:type="gramEnd"/>
      <w:r w:rsidR="00187F8C">
        <w:rPr>
          <w:rFonts w:ascii="Arial" w:hAnsi="Arial" w:cs="Arial"/>
          <w:b/>
          <w:sz w:val="24"/>
          <w:szCs w:val="24"/>
          <w:lang w:val="es-MX"/>
        </w:rPr>
        <w:t xml:space="preserve"> DE ARBOLES DE TIPO PREVENTIVO, REALCE, ALTURA Y LATERALES, </w:t>
      </w:r>
      <w:r w:rsidR="00187F8C" w:rsidRPr="00BC7184">
        <w:rPr>
          <w:rFonts w:ascii="Arial" w:hAnsi="Arial" w:cs="Arial"/>
          <w:b/>
          <w:sz w:val="24"/>
          <w:szCs w:val="24"/>
          <w:lang w:val="es-MX"/>
        </w:rPr>
        <w:t>SUMINISTRO DE BOLSAS PARA RECOLECCION</w:t>
      </w:r>
      <w:r w:rsidR="00187F8C">
        <w:rPr>
          <w:rFonts w:ascii="Arial" w:hAnsi="Arial" w:cs="Arial"/>
          <w:b/>
          <w:sz w:val="24"/>
          <w:szCs w:val="24"/>
          <w:lang w:val="es-MX"/>
        </w:rPr>
        <w:t xml:space="preserve"> Y TRASLADO DE LAS MISMAS A DESTINO FINAL</w:t>
      </w:r>
      <w:r w:rsidR="00B43743">
        <w:rPr>
          <w:rFonts w:ascii="Arial" w:hAnsi="Arial" w:cs="Arial"/>
          <w:b/>
          <w:sz w:val="24"/>
          <w:szCs w:val="24"/>
          <w:lang w:val="es-MX"/>
        </w:rPr>
        <w:t>.</w:t>
      </w:r>
    </w:p>
    <w:p w:rsidR="00532622" w:rsidRPr="00864E49" w:rsidRDefault="00532622" w:rsidP="00187F8C">
      <w:pPr>
        <w:tabs>
          <w:tab w:val="left" w:pos="900"/>
          <w:tab w:val="center" w:pos="4513"/>
        </w:tabs>
        <w:ind w:right="51"/>
        <w:jc w:val="both"/>
        <w:rPr>
          <w:rFonts w:ascii="Arial" w:hAnsi="Arial" w:cs="Arial"/>
          <w:b/>
          <w:sz w:val="24"/>
          <w:szCs w:val="24"/>
        </w:rPr>
      </w:pPr>
    </w:p>
    <w:p w:rsidR="00F23D6B" w:rsidRPr="00864E49" w:rsidRDefault="00F23D6B" w:rsidP="009C31CD">
      <w:pPr>
        <w:pStyle w:val="Textoindependiente"/>
        <w:jc w:val="center"/>
        <w:rPr>
          <w:rFonts w:cs="Arial"/>
          <w:b/>
          <w:sz w:val="24"/>
          <w:szCs w:val="24"/>
        </w:rPr>
      </w:pPr>
    </w:p>
    <w:p w:rsidR="009C31CD" w:rsidRPr="00864E49" w:rsidRDefault="009C31CD" w:rsidP="009C31CD">
      <w:pPr>
        <w:pStyle w:val="Textoindependiente"/>
        <w:jc w:val="center"/>
        <w:rPr>
          <w:rFonts w:cs="Arial"/>
          <w:b/>
          <w:sz w:val="24"/>
          <w:szCs w:val="24"/>
        </w:rPr>
      </w:pPr>
      <w:r w:rsidRPr="00864E49">
        <w:rPr>
          <w:rFonts w:cs="Arial"/>
          <w:b/>
          <w:sz w:val="24"/>
          <w:szCs w:val="24"/>
        </w:rPr>
        <w:t>2. ENTIDAD CONTRATANTE, DOMICILIO Y CORRESPONDENCIA</w:t>
      </w:r>
    </w:p>
    <w:p w:rsidR="009C31CD" w:rsidRPr="00864E49" w:rsidRDefault="009C31CD" w:rsidP="006641CB">
      <w:pPr>
        <w:tabs>
          <w:tab w:val="left" w:pos="-720"/>
          <w:tab w:val="left" w:pos="900"/>
        </w:tabs>
        <w:ind w:right="51"/>
        <w:jc w:val="center"/>
        <w:rPr>
          <w:rFonts w:ascii="Arial" w:hAnsi="Arial" w:cs="Arial"/>
          <w:b/>
          <w:sz w:val="24"/>
          <w:szCs w:val="24"/>
        </w:rPr>
      </w:pPr>
    </w:p>
    <w:p w:rsidR="009C31CD" w:rsidRPr="00864E49" w:rsidRDefault="009C31CD" w:rsidP="009C31CD">
      <w:pPr>
        <w:pStyle w:val="WW-Textoindependiente2"/>
        <w:rPr>
          <w:rFonts w:cs="Arial"/>
          <w:sz w:val="24"/>
          <w:szCs w:val="24"/>
        </w:rPr>
      </w:pPr>
      <w:r w:rsidRPr="00864E49">
        <w:rPr>
          <w:rFonts w:cs="Arial"/>
          <w:sz w:val="24"/>
          <w:szCs w:val="24"/>
        </w:rPr>
        <w:t>SERVICIUDAD ESP</w:t>
      </w:r>
    </w:p>
    <w:p w:rsidR="009C31CD" w:rsidRPr="00864E49" w:rsidRDefault="009C31CD" w:rsidP="009C31CD">
      <w:pPr>
        <w:pStyle w:val="WW-Textoindependiente2"/>
        <w:rPr>
          <w:rFonts w:cs="Arial"/>
          <w:sz w:val="24"/>
          <w:szCs w:val="24"/>
        </w:rPr>
      </w:pPr>
      <w:r w:rsidRPr="00864E49">
        <w:rPr>
          <w:rFonts w:cs="Arial"/>
          <w:sz w:val="24"/>
          <w:szCs w:val="24"/>
        </w:rPr>
        <w:t>CENTRO ADMINISTRATIVO MUNICIPAL C.A.M., Locales 10 y 11 primer piso</w:t>
      </w:r>
    </w:p>
    <w:p w:rsidR="009C31CD" w:rsidRPr="00864E49" w:rsidRDefault="009C31CD" w:rsidP="009C31CD">
      <w:pPr>
        <w:pStyle w:val="WW-Textoindependiente2"/>
        <w:rPr>
          <w:rFonts w:cs="Arial"/>
          <w:sz w:val="24"/>
          <w:szCs w:val="24"/>
        </w:rPr>
      </w:pPr>
      <w:r w:rsidRPr="00864E49">
        <w:rPr>
          <w:rFonts w:cs="Arial"/>
          <w:sz w:val="24"/>
          <w:szCs w:val="24"/>
        </w:rPr>
        <w:t>DOSQUEBRADAS – RISARALDA</w:t>
      </w:r>
    </w:p>
    <w:p w:rsidR="009C31CD" w:rsidRPr="00864E49" w:rsidRDefault="009C31CD" w:rsidP="009C31CD">
      <w:pPr>
        <w:pStyle w:val="WW-Textoindependiente2"/>
        <w:rPr>
          <w:rFonts w:cs="Arial"/>
          <w:sz w:val="24"/>
          <w:szCs w:val="24"/>
        </w:rPr>
      </w:pPr>
      <w:r w:rsidRPr="00864E49">
        <w:rPr>
          <w:rFonts w:cs="Arial"/>
          <w:sz w:val="24"/>
          <w:szCs w:val="24"/>
        </w:rPr>
        <w:t xml:space="preserve">Teléfonos 3322109 </w:t>
      </w:r>
    </w:p>
    <w:p w:rsidR="009C31CD" w:rsidRPr="00864E49" w:rsidRDefault="00D70F6C" w:rsidP="009C31CD">
      <w:pPr>
        <w:pStyle w:val="WW-Textoindependiente2"/>
        <w:rPr>
          <w:rFonts w:cs="Arial"/>
          <w:sz w:val="24"/>
          <w:szCs w:val="24"/>
        </w:rPr>
      </w:pPr>
      <w:hyperlink r:id="rId8" w:history="1">
        <w:r w:rsidR="009C31CD" w:rsidRPr="00864E49">
          <w:rPr>
            <w:rStyle w:val="Hipervnculo"/>
            <w:rFonts w:cs="Arial"/>
            <w:sz w:val="24"/>
            <w:szCs w:val="24"/>
          </w:rPr>
          <w:t>www.serviciudad.gov.co</w:t>
        </w:r>
      </w:hyperlink>
      <w:r w:rsidR="009C31CD" w:rsidRPr="00864E49">
        <w:rPr>
          <w:rFonts w:cs="Arial"/>
          <w:sz w:val="24"/>
          <w:szCs w:val="24"/>
        </w:rPr>
        <w:t xml:space="preserve"> </w:t>
      </w:r>
    </w:p>
    <w:p w:rsidR="009C31CD" w:rsidRPr="00864E49" w:rsidRDefault="009C31CD" w:rsidP="00EE6FE8">
      <w:pPr>
        <w:tabs>
          <w:tab w:val="left" w:pos="-720"/>
          <w:tab w:val="left" w:pos="0"/>
          <w:tab w:val="left" w:pos="900"/>
        </w:tabs>
        <w:ind w:right="51"/>
        <w:rPr>
          <w:rFonts w:ascii="Arial" w:hAnsi="Arial" w:cs="Arial"/>
          <w:sz w:val="24"/>
          <w:szCs w:val="24"/>
        </w:rPr>
      </w:pPr>
    </w:p>
    <w:p w:rsidR="009C31CD" w:rsidRPr="00864E49" w:rsidRDefault="009C31CD" w:rsidP="00EE6FE8">
      <w:pPr>
        <w:tabs>
          <w:tab w:val="left" w:pos="-720"/>
          <w:tab w:val="left" w:pos="0"/>
          <w:tab w:val="left" w:pos="900"/>
        </w:tabs>
        <w:ind w:right="51"/>
        <w:rPr>
          <w:rFonts w:ascii="Arial" w:hAnsi="Arial" w:cs="Arial"/>
          <w:sz w:val="24"/>
          <w:szCs w:val="24"/>
          <w:lang w:val="es-CO"/>
        </w:rPr>
      </w:pPr>
    </w:p>
    <w:p w:rsidR="00C736CB" w:rsidRPr="00864E49" w:rsidRDefault="00C736CB" w:rsidP="00C736CB">
      <w:pPr>
        <w:pStyle w:val="Textodebloque1"/>
        <w:jc w:val="center"/>
        <w:rPr>
          <w:rFonts w:ascii="Arial" w:hAnsi="Arial" w:cs="Arial"/>
          <w:color w:val="auto"/>
          <w:sz w:val="24"/>
          <w:szCs w:val="24"/>
        </w:rPr>
      </w:pPr>
      <w:r w:rsidRPr="00864E49">
        <w:rPr>
          <w:rFonts w:ascii="Arial" w:hAnsi="Arial" w:cs="Arial"/>
          <w:color w:val="auto"/>
          <w:sz w:val="24"/>
          <w:szCs w:val="24"/>
        </w:rPr>
        <w:t xml:space="preserve">3.  LUGAR DE CUMPLIMIENTO DEL </w:t>
      </w:r>
      <w:proofErr w:type="gramStart"/>
      <w:r w:rsidRPr="00864E49">
        <w:rPr>
          <w:rFonts w:ascii="Arial" w:hAnsi="Arial" w:cs="Arial"/>
          <w:color w:val="auto"/>
          <w:sz w:val="24"/>
          <w:szCs w:val="24"/>
        </w:rPr>
        <w:t>CONTRATO  OBJETO</w:t>
      </w:r>
      <w:proofErr w:type="gramEnd"/>
      <w:r w:rsidRPr="00864E49">
        <w:rPr>
          <w:rFonts w:ascii="Arial" w:hAnsi="Arial" w:cs="Arial"/>
          <w:color w:val="auto"/>
          <w:sz w:val="24"/>
          <w:szCs w:val="24"/>
        </w:rPr>
        <w:t xml:space="preserve"> DE LA INVITACION</w:t>
      </w:r>
    </w:p>
    <w:p w:rsidR="00C736CB" w:rsidRPr="00864E49" w:rsidRDefault="00C736CB" w:rsidP="00C736CB">
      <w:pPr>
        <w:pStyle w:val="Textoindependiente"/>
        <w:rPr>
          <w:rFonts w:cs="Arial"/>
          <w:sz w:val="24"/>
          <w:szCs w:val="24"/>
          <w:lang w:val="es-ES_tradnl"/>
        </w:rPr>
      </w:pPr>
    </w:p>
    <w:p w:rsidR="00274B74" w:rsidRPr="00864E49" w:rsidRDefault="00BC7184" w:rsidP="00274B74">
      <w:pPr>
        <w:tabs>
          <w:tab w:val="left" w:pos="-720"/>
          <w:tab w:val="left" w:pos="900"/>
        </w:tabs>
        <w:ind w:right="51"/>
        <w:jc w:val="both"/>
        <w:rPr>
          <w:rFonts w:ascii="Arial" w:hAnsi="Arial" w:cs="Arial"/>
          <w:sz w:val="24"/>
          <w:szCs w:val="24"/>
        </w:rPr>
      </w:pPr>
      <w:r>
        <w:rPr>
          <w:rFonts w:ascii="Arial" w:hAnsi="Arial" w:cs="Arial"/>
          <w:sz w:val="24"/>
          <w:szCs w:val="24"/>
          <w:lang w:val="es-CO"/>
        </w:rPr>
        <w:t xml:space="preserve">La prestación del servicio </w:t>
      </w:r>
      <w:r w:rsidR="00CB026B" w:rsidRPr="00864E49">
        <w:rPr>
          <w:rFonts w:ascii="Arial" w:hAnsi="Arial" w:cs="Arial"/>
          <w:sz w:val="24"/>
          <w:szCs w:val="24"/>
          <w:lang w:val="es-CO"/>
        </w:rPr>
        <w:t xml:space="preserve">será </w:t>
      </w:r>
      <w:proofErr w:type="gramStart"/>
      <w:r w:rsidR="00CB026B" w:rsidRPr="00864E49">
        <w:rPr>
          <w:rFonts w:ascii="Arial" w:hAnsi="Arial" w:cs="Arial"/>
          <w:sz w:val="24"/>
          <w:szCs w:val="24"/>
          <w:lang w:val="es-CO"/>
        </w:rPr>
        <w:t>realizado</w:t>
      </w:r>
      <w:proofErr w:type="gramEnd"/>
      <w:r w:rsidR="00CB026B" w:rsidRPr="00864E49">
        <w:rPr>
          <w:rFonts w:ascii="Arial" w:hAnsi="Arial" w:cs="Arial"/>
          <w:sz w:val="24"/>
          <w:szCs w:val="24"/>
          <w:lang w:val="es-CO"/>
        </w:rPr>
        <w:t xml:space="preserve"> en los lugares indicados por la interventoría y/o supervisión designada por la Entidad SERVICIUDAD E.S.P.</w:t>
      </w:r>
      <w:r>
        <w:rPr>
          <w:rFonts w:ascii="Arial" w:hAnsi="Arial" w:cs="Arial"/>
          <w:sz w:val="24"/>
          <w:szCs w:val="24"/>
          <w:lang w:val="es-CO"/>
        </w:rPr>
        <w:t xml:space="preserve"> en el municipio de Dosquebradas.</w:t>
      </w:r>
      <w:r w:rsidR="00CB026B" w:rsidRPr="00864E49">
        <w:rPr>
          <w:rFonts w:ascii="Arial" w:hAnsi="Arial" w:cs="Arial"/>
          <w:sz w:val="24"/>
          <w:szCs w:val="24"/>
          <w:lang w:val="es-CO"/>
        </w:rPr>
        <w:t xml:space="preserve"> </w:t>
      </w:r>
    </w:p>
    <w:p w:rsidR="00CB026B" w:rsidRPr="00864E49" w:rsidRDefault="00CB026B" w:rsidP="00C736CB">
      <w:pPr>
        <w:pStyle w:val="WW-Textoindependiente2"/>
        <w:suppressAutoHyphens w:val="0"/>
        <w:jc w:val="center"/>
        <w:rPr>
          <w:rFonts w:cs="Arial"/>
          <w:b/>
          <w:sz w:val="24"/>
          <w:szCs w:val="24"/>
          <w:lang w:val="es-ES_tradnl"/>
        </w:rPr>
      </w:pPr>
    </w:p>
    <w:p w:rsidR="00CB026B" w:rsidRPr="00864E49" w:rsidRDefault="00CB026B" w:rsidP="00C736CB">
      <w:pPr>
        <w:pStyle w:val="WW-Textoindependiente2"/>
        <w:suppressAutoHyphens w:val="0"/>
        <w:jc w:val="center"/>
        <w:rPr>
          <w:rFonts w:cs="Arial"/>
          <w:b/>
          <w:sz w:val="24"/>
          <w:szCs w:val="24"/>
          <w:lang w:val="es-ES_tradnl"/>
        </w:rPr>
      </w:pPr>
    </w:p>
    <w:p w:rsidR="00C736CB" w:rsidRPr="00864E49" w:rsidRDefault="00C736CB" w:rsidP="00C736CB">
      <w:pPr>
        <w:pStyle w:val="WW-Textoindependiente2"/>
        <w:suppressAutoHyphens w:val="0"/>
        <w:jc w:val="center"/>
        <w:rPr>
          <w:rFonts w:cs="Arial"/>
          <w:b/>
          <w:sz w:val="24"/>
          <w:szCs w:val="24"/>
          <w:lang w:val="es-ES_tradnl"/>
        </w:rPr>
      </w:pPr>
      <w:r w:rsidRPr="00864E49">
        <w:rPr>
          <w:rFonts w:cs="Arial"/>
          <w:b/>
          <w:sz w:val="24"/>
          <w:szCs w:val="24"/>
          <w:lang w:val="es-ES_tradnl"/>
        </w:rPr>
        <w:t>4. DESCRIPCIÓN Y ALCANCE DEL OBJETO</w:t>
      </w:r>
    </w:p>
    <w:p w:rsidR="00C736CB" w:rsidRPr="00864E49" w:rsidRDefault="00C736CB" w:rsidP="00260CEF">
      <w:pPr>
        <w:tabs>
          <w:tab w:val="left" w:pos="-720"/>
          <w:tab w:val="left" w:pos="900"/>
        </w:tabs>
        <w:ind w:right="51"/>
        <w:jc w:val="both"/>
        <w:rPr>
          <w:rFonts w:ascii="Arial" w:hAnsi="Arial" w:cs="Arial"/>
          <w:b/>
          <w:bCs/>
          <w:sz w:val="24"/>
          <w:szCs w:val="24"/>
        </w:rPr>
      </w:pPr>
    </w:p>
    <w:p w:rsidR="00463641" w:rsidRPr="00864E49" w:rsidRDefault="00883E63" w:rsidP="00CB026B">
      <w:pPr>
        <w:tabs>
          <w:tab w:val="left" w:pos="-720"/>
          <w:tab w:val="left" w:pos="900"/>
        </w:tabs>
        <w:ind w:right="51"/>
        <w:jc w:val="both"/>
        <w:rPr>
          <w:rFonts w:ascii="Arial" w:hAnsi="Arial" w:cs="Arial"/>
          <w:sz w:val="24"/>
          <w:szCs w:val="24"/>
          <w:lang w:val="es-CO"/>
        </w:rPr>
      </w:pPr>
      <w:r w:rsidRPr="00864E49">
        <w:rPr>
          <w:rFonts w:ascii="Arial" w:hAnsi="Arial" w:cs="Arial"/>
          <w:sz w:val="24"/>
          <w:szCs w:val="24"/>
          <w:lang w:val="es-CO"/>
        </w:rPr>
        <w:t xml:space="preserve">Durante la ejecución del objeto antes descrito, el contratista debe cumplir con </w:t>
      </w:r>
      <w:r w:rsidR="00BC7184" w:rsidRPr="00BC7184">
        <w:rPr>
          <w:rFonts w:ascii="Arial" w:hAnsi="Arial" w:cs="Arial"/>
          <w:sz w:val="24"/>
          <w:szCs w:val="24"/>
          <w:lang w:val="es-CO"/>
        </w:rPr>
        <w:t xml:space="preserve">La prestación del servicio </w:t>
      </w:r>
      <w:r w:rsidR="00BC7184">
        <w:rPr>
          <w:rFonts w:ascii="Arial" w:hAnsi="Arial" w:cs="Arial"/>
          <w:sz w:val="24"/>
          <w:szCs w:val="24"/>
          <w:lang w:val="es-CO"/>
        </w:rPr>
        <w:t xml:space="preserve">de mantenimiento de zonas verdes </w:t>
      </w:r>
      <w:r w:rsidR="00B43743">
        <w:rPr>
          <w:rFonts w:ascii="Arial" w:hAnsi="Arial" w:cs="Arial"/>
          <w:sz w:val="24"/>
          <w:szCs w:val="24"/>
          <w:lang w:val="es-CO"/>
        </w:rPr>
        <w:t xml:space="preserve">y poda de árboles </w:t>
      </w:r>
      <w:r w:rsidR="00CB026B" w:rsidRPr="00864E49">
        <w:rPr>
          <w:rFonts w:ascii="Arial" w:hAnsi="Arial" w:cs="Arial"/>
          <w:sz w:val="24"/>
          <w:szCs w:val="24"/>
          <w:lang w:val="es-CO"/>
        </w:rPr>
        <w:t xml:space="preserve">que </w:t>
      </w:r>
      <w:r w:rsidR="00CB026B" w:rsidRPr="00864E49">
        <w:rPr>
          <w:rFonts w:ascii="Arial" w:hAnsi="Arial" w:cs="Arial"/>
          <w:sz w:val="24"/>
          <w:szCs w:val="24"/>
          <w:lang w:val="es-CO"/>
        </w:rPr>
        <w:lastRenderedPageBreak/>
        <w:t>se le sean solicitados en el menor tiempo posible, de la mejor calidad y características técnicas exigidas y hasta agotar el presupuesto especificado en el numeral 5.3.</w:t>
      </w:r>
      <w:r w:rsidR="00CB026B" w:rsidRPr="00864E49">
        <w:t xml:space="preserve"> </w:t>
      </w:r>
      <w:r w:rsidR="00CB026B" w:rsidRPr="00864E49">
        <w:rPr>
          <w:rFonts w:ascii="Arial" w:hAnsi="Arial" w:cs="Arial"/>
          <w:sz w:val="24"/>
          <w:szCs w:val="24"/>
          <w:lang w:val="es-CO"/>
        </w:rPr>
        <w:t xml:space="preserve">“Presupuesto Oficial” </w:t>
      </w:r>
    </w:p>
    <w:p w:rsidR="000E6801" w:rsidRDefault="000E6801">
      <w:pPr>
        <w:pStyle w:val="WW-Textoindependiente2"/>
        <w:widowControl w:val="0"/>
        <w:tabs>
          <w:tab w:val="left" w:pos="0"/>
          <w:tab w:val="left" w:pos="1004"/>
        </w:tabs>
        <w:suppressAutoHyphens w:val="0"/>
        <w:overflowPunct w:val="0"/>
        <w:autoSpaceDE w:val="0"/>
        <w:textAlignment w:val="baseline"/>
        <w:rPr>
          <w:rFonts w:cs="Arial"/>
          <w:sz w:val="24"/>
          <w:szCs w:val="24"/>
          <w:lang w:val="es-CO"/>
        </w:rPr>
      </w:pPr>
    </w:p>
    <w:p w:rsidR="004A120C" w:rsidRPr="00864E49" w:rsidRDefault="007F6C7B">
      <w:pPr>
        <w:pStyle w:val="WW-Textoindependiente2"/>
        <w:widowControl w:val="0"/>
        <w:tabs>
          <w:tab w:val="left" w:pos="0"/>
          <w:tab w:val="left" w:pos="1004"/>
        </w:tabs>
        <w:suppressAutoHyphens w:val="0"/>
        <w:overflowPunct w:val="0"/>
        <w:autoSpaceDE w:val="0"/>
        <w:textAlignment w:val="baseline"/>
        <w:rPr>
          <w:rFonts w:cs="Arial"/>
          <w:sz w:val="24"/>
          <w:szCs w:val="24"/>
          <w:lang w:val="es-CO"/>
        </w:rPr>
      </w:pPr>
      <w:r w:rsidRPr="00864E49">
        <w:rPr>
          <w:rFonts w:cs="Arial"/>
          <w:sz w:val="24"/>
          <w:szCs w:val="24"/>
          <w:lang w:val="es-CO"/>
        </w:rPr>
        <w:t>Adicionalmente se tendrán en cuenta dentro de los alcances los siguientes aspectos:</w:t>
      </w:r>
    </w:p>
    <w:p w:rsidR="007F6C7B" w:rsidRPr="00864E49" w:rsidRDefault="007F6C7B">
      <w:pPr>
        <w:pStyle w:val="WW-Textoindependiente2"/>
        <w:widowControl w:val="0"/>
        <w:tabs>
          <w:tab w:val="left" w:pos="0"/>
          <w:tab w:val="left" w:pos="1004"/>
        </w:tabs>
        <w:suppressAutoHyphens w:val="0"/>
        <w:overflowPunct w:val="0"/>
        <w:autoSpaceDE w:val="0"/>
        <w:textAlignment w:val="baseline"/>
        <w:rPr>
          <w:rFonts w:cs="Arial"/>
          <w:sz w:val="24"/>
          <w:szCs w:val="24"/>
          <w:lang w:val="es-CO"/>
        </w:rPr>
      </w:pPr>
    </w:p>
    <w:p w:rsidR="00532DED" w:rsidRPr="000E6801" w:rsidRDefault="00532DED" w:rsidP="00532DED">
      <w:pPr>
        <w:pStyle w:val="WW-Textoindependiente2"/>
        <w:widowControl w:val="0"/>
        <w:numPr>
          <w:ilvl w:val="0"/>
          <w:numId w:val="36"/>
        </w:numPr>
        <w:tabs>
          <w:tab w:val="left" w:pos="0"/>
          <w:tab w:val="left" w:pos="1004"/>
        </w:tabs>
        <w:suppressAutoHyphens w:val="0"/>
        <w:overflowPunct w:val="0"/>
        <w:autoSpaceDE w:val="0"/>
        <w:textAlignment w:val="baseline"/>
        <w:rPr>
          <w:rFonts w:cs="Arial"/>
          <w:sz w:val="24"/>
          <w:szCs w:val="24"/>
          <w:lang w:val="es-CO"/>
        </w:rPr>
      </w:pPr>
      <w:r>
        <w:rPr>
          <w:rFonts w:cs="Arial"/>
          <w:sz w:val="24"/>
          <w:szCs w:val="24"/>
          <w:lang w:val="es-CO"/>
        </w:rPr>
        <w:t xml:space="preserve">Garantizar el cumplimiento del </w:t>
      </w:r>
      <w:r w:rsidRPr="000E6801">
        <w:rPr>
          <w:rFonts w:cs="Arial"/>
          <w:sz w:val="24"/>
          <w:szCs w:val="24"/>
        </w:rPr>
        <w:t>Plan de Gestión Integral de Residuos Sólidos (PGIRS) del Municipio</w:t>
      </w:r>
      <w:r>
        <w:rPr>
          <w:rFonts w:cs="Arial"/>
          <w:sz w:val="24"/>
          <w:szCs w:val="24"/>
        </w:rPr>
        <w:t xml:space="preserve">, </w:t>
      </w:r>
      <w:r w:rsidR="00E401B5">
        <w:rPr>
          <w:rFonts w:cs="Arial"/>
          <w:sz w:val="24"/>
          <w:szCs w:val="24"/>
        </w:rPr>
        <w:t>en cuanto al</w:t>
      </w:r>
      <w:r>
        <w:rPr>
          <w:rFonts w:cs="Arial"/>
          <w:sz w:val="24"/>
          <w:szCs w:val="24"/>
        </w:rPr>
        <w:t xml:space="preserve"> cumplimiento mensual de los man</w:t>
      </w:r>
      <w:r w:rsidR="00E401B5">
        <w:rPr>
          <w:rFonts w:cs="Arial"/>
          <w:sz w:val="24"/>
          <w:szCs w:val="24"/>
        </w:rPr>
        <w:t>tenimientos de las zonas verdes así:</w:t>
      </w:r>
    </w:p>
    <w:p w:rsidR="00532DED" w:rsidRDefault="00532DED" w:rsidP="00532DED">
      <w:pPr>
        <w:pStyle w:val="WW-Textoindependiente2"/>
        <w:widowControl w:val="0"/>
        <w:tabs>
          <w:tab w:val="left" w:pos="0"/>
          <w:tab w:val="left" w:pos="1004"/>
        </w:tabs>
        <w:suppressAutoHyphens w:val="0"/>
        <w:overflowPunct w:val="0"/>
        <w:autoSpaceDE w:val="0"/>
        <w:ind w:left="720"/>
        <w:textAlignment w:val="baseline"/>
        <w:rPr>
          <w:rFonts w:cs="Arial"/>
          <w:sz w:val="24"/>
          <w:szCs w:val="24"/>
          <w:lang w:val="es-CO"/>
        </w:rPr>
      </w:pPr>
    </w:p>
    <w:p w:rsidR="00BC7184" w:rsidRPr="00E401B5" w:rsidRDefault="00BC7184" w:rsidP="00E401B5">
      <w:pPr>
        <w:pStyle w:val="WW-Textoindependiente2"/>
        <w:widowControl w:val="0"/>
        <w:numPr>
          <w:ilvl w:val="0"/>
          <w:numId w:val="39"/>
        </w:numPr>
        <w:tabs>
          <w:tab w:val="left" w:pos="0"/>
          <w:tab w:val="left" w:pos="1004"/>
        </w:tabs>
        <w:suppressAutoHyphens w:val="0"/>
        <w:overflowPunct w:val="0"/>
        <w:autoSpaceDE w:val="0"/>
        <w:textAlignment w:val="baseline"/>
        <w:rPr>
          <w:rFonts w:cs="Arial"/>
          <w:sz w:val="24"/>
          <w:szCs w:val="24"/>
          <w:lang w:val="es-CO"/>
        </w:rPr>
      </w:pPr>
      <w:r w:rsidRPr="00E401B5">
        <w:rPr>
          <w:rFonts w:cs="Arial"/>
          <w:sz w:val="24"/>
          <w:szCs w:val="24"/>
          <w:lang w:val="es-CO"/>
        </w:rPr>
        <w:t xml:space="preserve">Cumplir y dar continuidad </w:t>
      </w:r>
      <w:r w:rsidR="00532DED" w:rsidRPr="00E401B5">
        <w:rPr>
          <w:rFonts w:cs="Arial"/>
          <w:sz w:val="24"/>
          <w:szCs w:val="24"/>
          <w:lang w:val="es-CO"/>
        </w:rPr>
        <w:t>a la actividad</w:t>
      </w:r>
      <w:r w:rsidR="00AC5DC6">
        <w:rPr>
          <w:rFonts w:cs="Arial"/>
          <w:sz w:val="24"/>
          <w:szCs w:val="24"/>
          <w:lang w:val="es-CO"/>
        </w:rPr>
        <w:t xml:space="preserve"> </w:t>
      </w:r>
      <w:r w:rsidRPr="00E401B5">
        <w:rPr>
          <w:rFonts w:cs="Arial"/>
          <w:sz w:val="24"/>
          <w:szCs w:val="24"/>
          <w:lang w:val="es-CO"/>
        </w:rPr>
        <w:t>corte de césped</w:t>
      </w:r>
      <w:r w:rsidR="00B45E7A" w:rsidRPr="00E401B5">
        <w:rPr>
          <w:rFonts w:cs="Arial"/>
          <w:sz w:val="24"/>
          <w:szCs w:val="24"/>
          <w:lang w:val="es-CO"/>
        </w:rPr>
        <w:t xml:space="preserve"> y retiro de material sobrante de</w:t>
      </w:r>
      <w:r w:rsidRPr="00E401B5">
        <w:rPr>
          <w:rFonts w:cs="Arial"/>
          <w:sz w:val="24"/>
          <w:szCs w:val="24"/>
          <w:lang w:val="es-CO"/>
        </w:rPr>
        <w:t xml:space="preserve"> al</w:t>
      </w:r>
      <w:r w:rsidR="00962652" w:rsidRPr="00E401B5">
        <w:rPr>
          <w:rFonts w:cs="Arial"/>
          <w:sz w:val="24"/>
          <w:szCs w:val="24"/>
          <w:lang w:val="es-CO"/>
        </w:rPr>
        <w:t xml:space="preserve"> </w:t>
      </w:r>
      <w:r w:rsidRPr="00E401B5">
        <w:rPr>
          <w:rFonts w:cs="Arial"/>
          <w:sz w:val="24"/>
          <w:szCs w:val="24"/>
          <w:lang w:val="es-CO"/>
        </w:rPr>
        <w:t>menos 377.394 m2 mensuales de zonas verdes</w:t>
      </w:r>
      <w:r w:rsidR="00532DED" w:rsidRPr="00E401B5">
        <w:rPr>
          <w:rFonts w:cs="Arial"/>
          <w:sz w:val="24"/>
          <w:szCs w:val="24"/>
          <w:lang w:val="es-CO"/>
        </w:rPr>
        <w:t>.</w:t>
      </w:r>
      <w:r w:rsidR="00742BBF" w:rsidRPr="00E401B5">
        <w:rPr>
          <w:rFonts w:cs="Arial"/>
          <w:sz w:val="24"/>
          <w:szCs w:val="24"/>
          <w:lang w:val="es-CO"/>
        </w:rPr>
        <w:t xml:space="preserve"> </w:t>
      </w:r>
      <w:r w:rsidR="00E401B5" w:rsidRPr="00E401B5">
        <w:rPr>
          <w:rFonts w:cs="Arial"/>
          <w:sz w:val="24"/>
          <w:szCs w:val="24"/>
          <w:lang w:val="es-CO"/>
        </w:rPr>
        <w:t>Ver presupuesto, ítem 5.3</w:t>
      </w:r>
      <w:r w:rsidR="00AC5DC6">
        <w:rPr>
          <w:rFonts w:cs="Arial"/>
          <w:sz w:val="24"/>
          <w:szCs w:val="24"/>
          <w:lang w:val="es-CO"/>
        </w:rPr>
        <w:t xml:space="preserve">, cantidad que </w:t>
      </w:r>
      <w:proofErr w:type="spellStart"/>
      <w:r w:rsidR="00AC5DC6">
        <w:rPr>
          <w:rFonts w:cs="Arial"/>
          <w:sz w:val="24"/>
          <w:szCs w:val="24"/>
          <w:lang w:val="es-CO"/>
        </w:rPr>
        <w:t>aun</w:t>
      </w:r>
      <w:proofErr w:type="spellEnd"/>
      <w:r w:rsidR="00AC5DC6">
        <w:rPr>
          <w:rFonts w:cs="Arial"/>
          <w:sz w:val="24"/>
          <w:szCs w:val="24"/>
          <w:lang w:val="es-CO"/>
        </w:rPr>
        <w:t xml:space="preserve"> sigue vigente en el PGIRS del municipio.</w:t>
      </w:r>
    </w:p>
    <w:p w:rsidR="00532DED" w:rsidRPr="00E401B5" w:rsidRDefault="00532DED" w:rsidP="00532DED">
      <w:pPr>
        <w:pStyle w:val="Prrafodelista"/>
        <w:rPr>
          <w:rFonts w:cs="Arial"/>
          <w:sz w:val="24"/>
          <w:szCs w:val="24"/>
          <w:lang w:val="es-CO"/>
        </w:rPr>
      </w:pPr>
    </w:p>
    <w:p w:rsidR="00532DED" w:rsidRPr="00E401B5" w:rsidRDefault="00532DED" w:rsidP="00E401B5">
      <w:pPr>
        <w:pStyle w:val="WW-Textoindependiente2"/>
        <w:widowControl w:val="0"/>
        <w:numPr>
          <w:ilvl w:val="0"/>
          <w:numId w:val="39"/>
        </w:numPr>
        <w:tabs>
          <w:tab w:val="left" w:pos="0"/>
          <w:tab w:val="left" w:pos="1004"/>
        </w:tabs>
        <w:suppressAutoHyphens w:val="0"/>
        <w:overflowPunct w:val="0"/>
        <w:autoSpaceDE w:val="0"/>
        <w:textAlignment w:val="baseline"/>
        <w:rPr>
          <w:rFonts w:cs="Arial"/>
          <w:sz w:val="24"/>
          <w:szCs w:val="24"/>
          <w:lang w:val="es-CO"/>
        </w:rPr>
      </w:pPr>
      <w:r w:rsidRPr="00E401B5">
        <w:rPr>
          <w:rFonts w:cs="Arial"/>
          <w:sz w:val="24"/>
          <w:szCs w:val="24"/>
          <w:lang w:val="es-CO"/>
        </w:rPr>
        <w:t xml:space="preserve">Cumplir y dar continuidad a </w:t>
      </w:r>
      <w:r w:rsidR="00E401B5" w:rsidRPr="00E401B5">
        <w:rPr>
          <w:rFonts w:cs="Arial"/>
          <w:sz w:val="24"/>
          <w:szCs w:val="24"/>
          <w:lang w:val="es-CO"/>
        </w:rPr>
        <w:t>la actividad Poda de árboles basándose</w:t>
      </w:r>
      <w:r w:rsidRPr="00E401B5">
        <w:rPr>
          <w:rFonts w:cs="Arial"/>
          <w:sz w:val="24"/>
          <w:szCs w:val="24"/>
          <w:lang w:val="es-CO"/>
        </w:rPr>
        <w:t xml:space="preserve"> en la información relacionada en el cuadro presentado a continuación:</w:t>
      </w:r>
      <w:r w:rsidR="00742BBF" w:rsidRPr="00E401B5">
        <w:rPr>
          <w:rFonts w:cs="Arial"/>
          <w:sz w:val="24"/>
          <w:szCs w:val="24"/>
          <w:lang w:val="es-CO"/>
        </w:rPr>
        <w:t xml:space="preserve"> </w:t>
      </w:r>
      <w:r w:rsidR="00E401B5" w:rsidRPr="00E401B5">
        <w:rPr>
          <w:rFonts w:cs="Arial"/>
          <w:sz w:val="24"/>
          <w:szCs w:val="24"/>
          <w:lang w:val="es-CO"/>
        </w:rPr>
        <w:t>Ver presupuesto, ítem 5.3</w:t>
      </w:r>
      <w:r w:rsidR="00AC5DC6">
        <w:rPr>
          <w:rFonts w:cs="Arial"/>
          <w:sz w:val="24"/>
          <w:szCs w:val="24"/>
          <w:lang w:val="es-CO"/>
        </w:rPr>
        <w:t xml:space="preserve">, cantidad que </w:t>
      </w:r>
      <w:proofErr w:type="spellStart"/>
      <w:r w:rsidR="00AC5DC6">
        <w:rPr>
          <w:rFonts w:cs="Arial"/>
          <w:sz w:val="24"/>
          <w:szCs w:val="24"/>
          <w:lang w:val="es-CO"/>
        </w:rPr>
        <w:t>aun</w:t>
      </w:r>
      <w:proofErr w:type="spellEnd"/>
      <w:r w:rsidR="00AC5DC6">
        <w:rPr>
          <w:rFonts w:cs="Arial"/>
          <w:sz w:val="24"/>
          <w:szCs w:val="24"/>
          <w:lang w:val="es-CO"/>
        </w:rPr>
        <w:t xml:space="preserve"> sigue vigente en el PGIRS del municipio.</w:t>
      </w:r>
    </w:p>
    <w:p w:rsidR="00532DED" w:rsidRPr="00E401B5" w:rsidRDefault="00532DED" w:rsidP="00532DED">
      <w:pPr>
        <w:pStyle w:val="WW-Textoindependiente2"/>
        <w:widowControl w:val="0"/>
        <w:tabs>
          <w:tab w:val="left" w:pos="0"/>
          <w:tab w:val="left" w:pos="1004"/>
        </w:tabs>
        <w:suppressAutoHyphens w:val="0"/>
        <w:overflowPunct w:val="0"/>
        <w:autoSpaceDE w:val="0"/>
        <w:textAlignment w:val="baseline"/>
        <w:rPr>
          <w:rFonts w:cs="Arial"/>
          <w:b/>
          <w:sz w:val="24"/>
          <w:szCs w:val="24"/>
          <w:lang w:val="es-CO"/>
        </w:rPr>
      </w:pPr>
    </w:p>
    <w:tbl>
      <w:tblPr>
        <w:tblW w:w="3580" w:type="dxa"/>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53"/>
        <w:gridCol w:w="2127"/>
      </w:tblGrid>
      <w:tr w:rsidR="00742BBF" w:rsidRPr="00E401B5" w:rsidTr="008939A1">
        <w:trPr>
          <w:trHeight w:val="567"/>
          <w:jc w:val="center"/>
        </w:trPr>
        <w:tc>
          <w:tcPr>
            <w:tcW w:w="1453" w:type="dxa"/>
            <w:shd w:val="clear" w:color="auto" w:fill="000000"/>
            <w:noWrap/>
          </w:tcPr>
          <w:p w:rsidR="00532DED" w:rsidRPr="00E401B5" w:rsidRDefault="00532DED" w:rsidP="008939A1">
            <w:pPr>
              <w:jc w:val="center"/>
              <w:rPr>
                <w:rFonts w:ascii="Calibri" w:hAnsi="Calibri" w:cs="Calibri"/>
                <w:b/>
                <w:bCs/>
                <w:szCs w:val="16"/>
                <w:lang w:val="es-CO" w:eastAsia="es-CO"/>
              </w:rPr>
            </w:pPr>
            <w:r w:rsidRPr="00E401B5">
              <w:rPr>
                <w:rFonts w:ascii="Calibri" w:hAnsi="Calibri" w:cs="Calibri"/>
                <w:b/>
                <w:bCs/>
                <w:szCs w:val="16"/>
                <w:lang w:val="es-CO" w:eastAsia="es-CO"/>
              </w:rPr>
              <w:t xml:space="preserve">Altura </w:t>
            </w:r>
          </w:p>
          <w:p w:rsidR="00532DED" w:rsidRPr="00E401B5" w:rsidRDefault="00532DED" w:rsidP="008939A1">
            <w:pPr>
              <w:jc w:val="center"/>
              <w:rPr>
                <w:rFonts w:ascii="Calibri" w:hAnsi="Calibri" w:cs="Calibri"/>
                <w:b/>
                <w:bCs/>
                <w:szCs w:val="16"/>
                <w:lang w:val="es-CO" w:eastAsia="es-CO"/>
              </w:rPr>
            </w:pPr>
            <w:r w:rsidRPr="00E401B5">
              <w:rPr>
                <w:rFonts w:ascii="Calibri" w:hAnsi="Calibri" w:cs="Calibri"/>
                <w:b/>
                <w:bCs/>
                <w:szCs w:val="16"/>
                <w:lang w:val="es-CO" w:eastAsia="es-CO"/>
              </w:rPr>
              <w:t>(</w:t>
            </w:r>
            <w:proofErr w:type="spellStart"/>
            <w:r w:rsidRPr="00E401B5">
              <w:rPr>
                <w:rFonts w:ascii="Calibri" w:hAnsi="Calibri" w:cs="Calibri"/>
                <w:b/>
                <w:bCs/>
                <w:szCs w:val="16"/>
                <w:lang w:val="es-CO" w:eastAsia="es-CO"/>
              </w:rPr>
              <w:t>mt</w:t>
            </w:r>
            <w:proofErr w:type="spellEnd"/>
            <w:r w:rsidRPr="00E401B5">
              <w:rPr>
                <w:rFonts w:ascii="Calibri" w:hAnsi="Calibri" w:cs="Calibri"/>
                <w:b/>
                <w:bCs/>
                <w:szCs w:val="16"/>
                <w:lang w:val="es-CO" w:eastAsia="es-CO"/>
              </w:rPr>
              <w:t>)</w:t>
            </w:r>
          </w:p>
        </w:tc>
        <w:tc>
          <w:tcPr>
            <w:tcW w:w="2127" w:type="dxa"/>
            <w:shd w:val="clear" w:color="auto" w:fill="000000"/>
            <w:noWrap/>
          </w:tcPr>
          <w:p w:rsidR="00532DED" w:rsidRPr="00E401B5" w:rsidRDefault="00532DED" w:rsidP="008939A1">
            <w:pPr>
              <w:jc w:val="center"/>
              <w:rPr>
                <w:rFonts w:ascii="Calibri" w:hAnsi="Calibri" w:cs="Calibri"/>
                <w:b/>
                <w:bCs/>
                <w:szCs w:val="16"/>
                <w:lang w:val="es-CO" w:eastAsia="es-CO"/>
              </w:rPr>
            </w:pPr>
            <w:r w:rsidRPr="00E401B5">
              <w:rPr>
                <w:rFonts w:ascii="Calibri" w:hAnsi="Calibri" w:cs="Calibri"/>
                <w:b/>
                <w:bCs/>
                <w:szCs w:val="16"/>
                <w:lang w:val="es-CO" w:eastAsia="es-CO"/>
              </w:rPr>
              <w:t xml:space="preserve">PODA MES </w:t>
            </w:r>
          </w:p>
          <w:p w:rsidR="00532DED" w:rsidRPr="00E401B5" w:rsidRDefault="00532DED" w:rsidP="008939A1">
            <w:pPr>
              <w:jc w:val="center"/>
              <w:rPr>
                <w:rFonts w:ascii="Calibri" w:hAnsi="Calibri" w:cs="Calibri"/>
                <w:b/>
                <w:bCs/>
                <w:szCs w:val="16"/>
                <w:lang w:val="es-CO" w:eastAsia="es-CO"/>
              </w:rPr>
            </w:pPr>
            <w:r w:rsidRPr="00E401B5">
              <w:rPr>
                <w:rFonts w:ascii="Calibri" w:hAnsi="Calibri" w:cs="Calibri"/>
                <w:b/>
                <w:bCs/>
                <w:szCs w:val="16"/>
                <w:lang w:val="es-CO" w:eastAsia="es-CO"/>
              </w:rPr>
              <w:t>SERVICIUDAD</w:t>
            </w:r>
          </w:p>
        </w:tc>
      </w:tr>
      <w:tr w:rsidR="00742BBF" w:rsidRPr="00E401B5" w:rsidTr="008939A1">
        <w:trPr>
          <w:trHeight w:val="397"/>
          <w:jc w:val="center"/>
        </w:trPr>
        <w:tc>
          <w:tcPr>
            <w:tcW w:w="1453" w:type="dxa"/>
            <w:tcBorders>
              <w:top w:val="single" w:sz="8" w:space="0" w:color="000000"/>
              <w:left w:val="single" w:sz="8" w:space="0" w:color="000000"/>
              <w:bottom w:val="single" w:sz="8" w:space="0" w:color="000000"/>
            </w:tcBorders>
            <w:shd w:val="clear" w:color="auto" w:fill="auto"/>
            <w:noWrap/>
            <w:hideMark/>
          </w:tcPr>
          <w:p w:rsidR="00532DED" w:rsidRPr="00E401B5" w:rsidRDefault="00532DED" w:rsidP="008939A1">
            <w:pPr>
              <w:jc w:val="center"/>
              <w:rPr>
                <w:rFonts w:ascii="Calibri" w:hAnsi="Calibri" w:cs="Calibri"/>
                <w:b/>
                <w:bCs/>
                <w:szCs w:val="16"/>
                <w:lang w:val="es-CO" w:eastAsia="es-CO"/>
              </w:rPr>
            </w:pPr>
            <w:r w:rsidRPr="00E401B5">
              <w:rPr>
                <w:rFonts w:ascii="Calibri" w:hAnsi="Calibri" w:cs="Calibri"/>
                <w:b/>
                <w:bCs/>
                <w:szCs w:val="16"/>
                <w:lang w:val="es-CO" w:eastAsia="es-CO"/>
              </w:rPr>
              <w:t>HASTA 5</w:t>
            </w:r>
          </w:p>
        </w:tc>
        <w:tc>
          <w:tcPr>
            <w:tcW w:w="2127" w:type="dxa"/>
            <w:tcBorders>
              <w:top w:val="single" w:sz="8" w:space="0" w:color="000000"/>
              <w:bottom w:val="single" w:sz="8" w:space="0" w:color="000000"/>
              <w:right w:val="single" w:sz="8" w:space="0" w:color="000000"/>
            </w:tcBorders>
            <w:shd w:val="clear" w:color="auto" w:fill="auto"/>
            <w:noWrap/>
            <w:vAlign w:val="center"/>
            <w:hideMark/>
          </w:tcPr>
          <w:p w:rsidR="00532DED" w:rsidRPr="00E401B5" w:rsidRDefault="009E4212" w:rsidP="008939A1">
            <w:pPr>
              <w:jc w:val="center"/>
              <w:rPr>
                <w:rFonts w:ascii="Calibri" w:hAnsi="Calibri" w:cs="Calibri"/>
                <w:b/>
                <w:szCs w:val="16"/>
                <w:lang w:val="es-CO" w:eastAsia="es-CO"/>
              </w:rPr>
            </w:pPr>
            <w:r>
              <w:rPr>
                <w:rFonts w:ascii="Calibri" w:hAnsi="Calibri" w:cs="Calibri"/>
                <w:b/>
                <w:szCs w:val="16"/>
                <w:lang w:val="es-CO" w:eastAsia="es-CO"/>
              </w:rPr>
              <w:t>632</w:t>
            </w:r>
          </w:p>
        </w:tc>
      </w:tr>
      <w:tr w:rsidR="00742BBF" w:rsidRPr="00E401B5" w:rsidTr="008939A1">
        <w:trPr>
          <w:trHeight w:val="397"/>
          <w:jc w:val="center"/>
        </w:trPr>
        <w:tc>
          <w:tcPr>
            <w:tcW w:w="1453" w:type="dxa"/>
            <w:shd w:val="clear" w:color="auto" w:fill="auto"/>
            <w:noWrap/>
            <w:hideMark/>
          </w:tcPr>
          <w:p w:rsidR="00532DED" w:rsidRPr="00E401B5" w:rsidRDefault="00532DED" w:rsidP="008939A1">
            <w:pPr>
              <w:jc w:val="center"/>
              <w:rPr>
                <w:rFonts w:ascii="Calibri" w:hAnsi="Calibri" w:cs="Calibri"/>
                <w:b/>
                <w:bCs/>
                <w:szCs w:val="16"/>
                <w:lang w:val="es-CO" w:eastAsia="es-CO"/>
              </w:rPr>
            </w:pPr>
            <w:r w:rsidRPr="00E401B5">
              <w:rPr>
                <w:rFonts w:ascii="Calibri" w:hAnsi="Calibri" w:cs="Calibri"/>
                <w:b/>
                <w:bCs/>
                <w:szCs w:val="16"/>
                <w:lang w:val="es-CO" w:eastAsia="es-CO"/>
              </w:rPr>
              <w:t>5-15</w:t>
            </w:r>
          </w:p>
        </w:tc>
        <w:tc>
          <w:tcPr>
            <w:tcW w:w="2127" w:type="dxa"/>
            <w:shd w:val="clear" w:color="auto" w:fill="auto"/>
            <w:noWrap/>
            <w:vAlign w:val="center"/>
            <w:hideMark/>
          </w:tcPr>
          <w:p w:rsidR="00532DED" w:rsidRPr="00E401B5" w:rsidRDefault="009E4212" w:rsidP="008939A1">
            <w:pPr>
              <w:jc w:val="center"/>
              <w:rPr>
                <w:rFonts w:ascii="Calibri" w:hAnsi="Calibri" w:cs="Calibri"/>
                <w:b/>
                <w:szCs w:val="16"/>
                <w:lang w:val="es-CO" w:eastAsia="es-CO"/>
              </w:rPr>
            </w:pPr>
            <w:r>
              <w:rPr>
                <w:rFonts w:ascii="Calibri" w:hAnsi="Calibri" w:cs="Calibri"/>
                <w:b/>
                <w:szCs w:val="16"/>
                <w:lang w:val="es-CO" w:eastAsia="es-CO"/>
              </w:rPr>
              <w:t>927</w:t>
            </w:r>
          </w:p>
        </w:tc>
      </w:tr>
      <w:tr w:rsidR="00742BBF" w:rsidRPr="00E401B5" w:rsidTr="008939A1">
        <w:trPr>
          <w:trHeight w:val="397"/>
          <w:jc w:val="center"/>
        </w:trPr>
        <w:tc>
          <w:tcPr>
            <w:tcW w:w="1453" w:type="dxa"/>
            <w:tcBorders>
              <w:top w:val="single" w:sz="8" w:space="0" w:color="000000"/>
              <w:left w:val="single" w:sz="8" w:space="0" w:color="000000"/>
              <w:bottom w:val="single" w:sz="8" w:space="0" w:color="000000"/>
            </w:tcBorders>
            <w:shd w:val="clear" w:color="auto" w:fill="auto"/>
            <w:noWrap/>
            <w:hideMark/>
          </w:tcPr>
          <w:p w:rsidR="00532DED" w:rsidRPr="00E401B5" w:rsidRDefault="00532DED" w:rsidP="008939A1">
            <w:pPr>
              <w:jc w:val="center"/>
              <w:rPr>
                <w:rFonts w:ascii="Calibri" w:hAnsi="Calibri" w:cs="Calibri"/>
                <w:b/>
                <w:bCs/>
                <w:szCs w:val="16"/>
                <w:lang w:val="es-CO" w:eastAsia="es-CO"/>
              </w:rPr>
            </w:pPr>
            <w:r w:rsidRPr="00E401B5">
              <w:rPr>
                <w:rFonts w:ascii="Calibri" w:hAnsi="Calibri" w:cs="Calibri"/>
                <w:b/>
                <w:bCs/>
                <w:szCs w:val="16"/>
                <w:lang w:val="es-CO" w:eastAsia="es-CO"/>
              </w:rPr>
              <w:t>15-20</w:t>
            </w:r>
          </w:p>
        </w:tc>
        <w:tc>
          <w:tcPr>
            <w:tcW w:w="2127" w:type="dxa"/>
            <w:tcBorders>
              <w:top w:val="single" w:sz="8" w:space="0" w:color="000000"/>
              <w:bottom w:val="single" w:sz="8" w:space="0" w:color="000000"/>
              <w:right w:val="single" w:sz="8" w:space="0" w:color="000000"/>
            </w:tcBorders>
            <w:shd w:val="clear" w:color="auto" w:fill="auto"/>
            <w:noWrap/>
            <w:vAlign w:val="center"/>
            <w:hideMark/>
          </w:tcPr>
          <w:p w:rsidR="00532DED" w:rsidRPr="00E401B5" w:rsidRDefault="009E4212" w:rsidP="008939A1">
            <w:pPr>
              <w:jc w:val="center"/>
              <w:rPr>
                <w:rFonts w:ascii="Calibri" w:hAnsi="Calibri" w:cs="Calibri"/>
                <w:b/>
                <w:szCs w:val="16"/>
                <w:lang w:val="es-CO" w:eastAsia="es-CO"/>
              </w:rPr>
            </w:pPr>
            <w:r>
              <w:rPr>
                <w:rFonts w:ascii="Calibri" w:hAnsi="Calibri" w:cs="Calibri"/>
                <w:b/>
                <w:szCs w:val="16"/>
                <w:lang w:val="es-CO" w:eastAsia="es-CO"/>
              </w:rPr>
              <w:t>52</w:t>
            </w:r>
          </w:p>
        </w:tc>
      </w:tr>
      <w:tr w:rsidR="00742BBF" w:rsidRPr="00E401B5" w:rsidTr="008939A1">
        <w:trPr>
          <w:trHeight w:val="397"/>
          <w:jc w:val="center"/>
        </w:trPr>
        <w:tc>
          <w:tcPr>
            <w:tcW w:w="1453" w:type="dxa"/>
            <w:shd w:val="clear" w:color="auto" w:fill="auto"/>
            <w:noWrap/>
            <w:hideMark/>
          </w:tcPr>
          <w:p w:rsidR="00532DED" w:rsidRPr="00E401B5" w:rsidRDefault="00532DED" w:rsidP="008939A1">
            <w:pPr>
              <w:jc w:val="center"/>
              <w:rPr>
                <w:rFonts w:ascii="Calibri" w:hAnsi="Calibri" w:cs="Calibri"/>
                <w:b/>
                <w:bCs/>
                <w:szCs w:val="16"/>
                <w:lang w:val="es-CO" w:eastAsia="es-CO"/>
              </w:rPr>
            </w:pPr>
            <w:r w:rsidRPr="00E401B5">
              <w:rPr>
                <w:rFonts w:ascii="Calibri" w:hAnsi="Calibri" w:cs="Calibri"/>
                <w:b/>
                <w:bCs/>
                <w:szCs w:val="16"/>
                <w:lang w:val="es-CO" w:eastAsia="es-CO"/>
              </w:rPr>
              <w:t>+20</w:t>
            </w:r>
          </w:p>
        </w:tc>
        <w:tc>
          <w:tcPr>
            <w:tcW w:w="2127" w:type="dxa"/>
            <w:shd w:val="clear" w:color="auto" w:fill="auto"/>
            <w:noWrap/>
            <w:vAlign w:val="center"/>
            <w:hideMark/>
          </w:tcPr>
          <w:p w:rsidR="00532DED" w:rsidRPr="00E401B5" w:rsidRDefault="009E4212" w:rsidP="008939A1">
            <w:pPr>
              <w:jc w:val="center"/>
              <w:rPr>
                <w:rFonts w:ascii="Calibri" w:hAnsi="Calibri" w:cs="Calibri"/>
                <w:b/>
                <w:szCs w:val="16"/>
                <w:lang w:val="es-CO" w:eastAsia="es-CO"/>
              </w:rPr>
            </w:pPr>
            <w:r>
              <w:rPr>
                <w:rFonts w:ascii="Calibri" w:hAnsi="Calibri" w:cs="Calibri"/>
                <w:b/>
                <w:szCs w:val="16"/>
                <w:lang w:val="es-CO" w:eastAsia="es-CO"/>
              </w:rPr>
              <w:t>4</w:t>
            </w:r>
          </w:p>
        </w:tc>
      </w:tr>
      <w:tr w:rsidR="00742BBF" w:rsidRPr="00E401B5" w:rsidTr="008939A1">
        <w:trPr>
          <w:trHeight w:val="397"/>
          <w:jc w:val="center"/>
        </w:trPr>
        <w:tc>
          <w:tcPr>
            <w:tcW w:w="1453" w:type="dxa"/>
            <w:tcBorders>
              <w:top w:val="single" w:sz="8" w:space="0" w:color="000000"/>
              <w:left w:val="single" w:sz="8" w:space="0" w:color="000000"/>
              <w:bottom w:val="single" w:sz="8" w:space="0" w:color="000000"/>
            </w:tcBorders>
            <w:shd w:val="clear" w:color="auto" w:fill="auto"/>
            <w:noWrap/>
            <w:vAlign w:val="center"/>
          </w:tcPr>
          <w:p w:rsidR="00532DED" w:rsidRPr="00E401B5" w:rsidRDefault="00532DED" w:rsidP="008939A1">
            <w:pPr>
              <w:jc w:val="center"/>
              <w:rPr>
                <w:rFonts w:ascii="Calibri" w:hAnsi="Calibri" w:cs="Calibri"/>
                <w:b/>
                <w:bCs/>
                <w:szCs w:val="16"/>
                <w:lang w:val="es-CO" w:eastAsia="es-CO"/>
              </w:rPr>
            </w:pPr>
            <w:r w:rsidRPr="00E401B5">
              <w:rPr>
                <w:rFonts w:ascii="Calibri" w:hAnsi="Calibri" w:cs="Calibri"/>
                <w:b/>
                <w:bCs/>
                <w:szCs w:val="16"/>
                <w:lang w:val="es-CO" w:eastAsia="es-CO"/>
              </w:rPr>
              <w:t>Totales mes</w:t>
            </w:r>
          </w:p>
        </w:tc>
        <w:tc>
          <w:tcPr>
            <w:tcW w:w="2127" w:type="dxa"/>
            <w:tcBorders>
              <w:top w:val="single" w:sz="8" w:space="0" w:color="000000"/>
              <w:bottom w:val="single" w:sz="8" w:space="0" w:color="000000"/>
              <w:right w:val="single" w:sz="8" w:space="0" w:color="000000"/>
            </w:tcBorders>
            <w:shd w:val="clear" w:color="auto" w:fill="auto"/>
            <w:noWrap/>
            <w:vAlign w:val="center"/>
          </w:tcPr>
          <w:p w:rsidR="00532DED" w:rsidRPr="00E401B5" w:rsidRDefault="009E4212" w:rsidP="008939A1">
            <w:pPr>
              <w:jc w:val="center"/>
              <w:rPr>
                <w:rFonts w:ascii="Calibri" w:hAnsi="Calibri" w:cs="Calibri"/>
                <w:b/>
                <w:szCs w:val="16"/>
                <w:lang w:val="es-CO" w:eastAsia="es-CO"/>
              </w:rPr>
            </w:pPr>
            <w:r>
              <w:rPr>
                <w:rFonts w:ascii="Calibri" w:hAnsi="Calibri" w:cs="Calibri"/>
                <w:b/>
                <w:szCs w:val="16"/>
                <w:lang w:val="es-CO" w:eastAsia="es-CO"/>
              </w:rPr>
              <w:t>1615</w:t>
            </w:r>
          </w:p>
        </w:tc>
      </w:tr>
    </w:tbl>
    <w:p w:rsidR="00532DED" w:rsidRDefault="00742BBF" w:rsidP="00532DED">
      <w:pPr>
        <w:pStyle w:val="Prrafodelista"/>
        <w:rPr>
          <w:rFonts w:cs="Arial"/>
          <w:sz w:val="24"/>
          <w:szCs w:val="24"/>
          <w:lang w:val="es-CO"/>
        </w:rPr>
      </w:pPr>
      <w:r>
        <w:rPr>
          <w:rFonts w:cs="Arial"/>
          <w:sz w:val="24"/>
          <w:szCs w:val="24"/>
          <w:lang w:val="es-CO"/>
        </w:rPr>
        <w:t xml:space="preserve"> </w:t>
      </w:r>
    </w:p>
    <w:p w:rsidR="000E6801" w:rsidRDefault="000E6801" w:rsidP="00532DED">
      <w:pPr>
        <w:pStyle w:val="WW-Textoindependiente2"/>
        <w:widowControl w:val="0"/>
        <w:numPr>
          <w:ilvl w:val="0"/>
          <w:numId w:val="37"/>
        </w:numPr>
        <w:tabs>
          <w:tab w:val="left" w:pos="0"/>
          <w:tab w:val="left" w:pos="1004"/>
        </w:tabs>
        <w:suppressAutoHyphens w:val="0"/>
        <w:overflowPunct w:val="0"/>
        <w:autoSpaceDE w:val="0"/>
        <w:textAlignment w:val="baseline"/>
        <w:rPr>
          <w:rFonts w:cs="Arial"/>
          <w:sz w:val="24"/>
          <w:szCs w:val="24"/>
          <w:lang w:val="es-CO"/>
        </w:rPr>
      </w:pPr>
      <w:r>
        <w:rPr>
          <w:rFonts w:cs="Arial"/>
          <w:sz w:val="24"/>
          <w:szCs w:val="24"/>
          <w:lang w:val="es-CO"/>
        </w:rPr>
        <w:t xml:space="preserve">Contar con personal constante para el desarrollo de las </w:t>
      </w:r>
      <w:r w:rsidR="0080327B">
        <w:rPr>
          <w:rFonts w:cs="Arial"/>
          <w:sz w:val="24"/>
          <w:szCs w:val="24"/>
          <w:lang w:val="es-CO"/>
        </w:rPr>
        <w:t xml:space="preserve">actividades objeto del contrato, esto es mínimo 13 obreros para la actividad Corte de Césped y </w:t>
      </w:r>
      <w:r w:rsidR="008939A1">
        <w:rPr>
          <w:rFonts w:cs="Arial"/>
          <w:sz w:val="24"/>
          <w:szCs w:val="24"/>
          <w:lang w:val="es-CO"/>
        </w:rPr>
        <w:t xml:space="preserve">entre 10 y </w:t>
      </w:r>
      <w:r w:rsidR="0080327B">
        <w:rPr>
          <w:rFonts w:cs="Arial"/>
          <w:sz w:val="24"/>
          <w:szCs w:val="24"/>
          <w:lang w:val="es-CO"/>
        </w:rPr>
        <w:t>20 obreros pa</w:t>
      </w:r>
      <w:r w:rsidR="008939A1">
        <w:rPr>
          <w:rFonts w:cs="Arial"/>
          <w:sz w:val="24"/>
          <w:szCs w:val="24"/>
          <w:lang w:val="es-CO"/>
        </w:rPr>
        <w:t>ra la actividad Poda de Árboles dependiendo de la</w:t>
      </w:r>
      <w:r w:rsidR="00AC5DC6">
        <w:rPr>
          <w:rFonts w:cs="Arial"/>
          <w:sz w:val="24"/>
          <w:szCs w:val="24"/>
          <w:lang w:val="es-CO"/>
        </w:rPr>
        <w:t>s necesidades presentadas en campo</w:t>
      </w:r>
      <w:r w:rsidR="008939A1">
        <w:rPr>
          <w:rFonts w:cs="Arial"/>
          <w:sz w:val="24"/>
          <w:szCs w:val="24"/>
          <w:lang w:val="es-CO"/>
        </w:rPr>
        <w:t>.</w:t>
      </w:r>
    </w:p>
    <w:p w:rsidR="0080327B" w:rsidRDefault="0080327B" w:rsidP="0080327B">
      <w:pPr>
        <w:pStyle w:val="WW-Textoindependiente2"/>
        <w:widowControl w:val="0"/>
        <w:tabs>
          <w:tab w:val="left" w:pos="0"/>
          <w:tab w:val="left" w:pos="1004"/>
        </w:tabs>
        <w:suppressAutoHyphens w:val="0"/>
        <w:overflowPunct w:val="0"/>
        <w:autoSpaceDE w:val="0"/>
        <w:ind w:left="780"/>
        <w:textAlignment w:val="baseline"/>
        <w:rPr>
          <w:rFonts w:cs="Arial"/>
          <w:sz w:val="24"/>
          <w:szCs w:val="24"/>
          <w:lang w:val="es-CO"/>
        </w:rPr>
      </w:pPr>
    </w:p>
    <w:p w:rsidR="0080327B" w:rsidRDefault="0080327B" w:rsidP="00532DED">
      <w:pPr>
        <w:pStyle w:val="WW-Textoindependiente2"/>
        <w:widowControl w:val="0"/>
        <w:numPr>
          <w:ilvl w:val="0"/>
          <w:numId w:val="37"/>
        </w:numPr>
        <w:tabs>
          <w:tab w:val="left" w:pos="0"/>
          <w:tab w:val="left" w:pos="1004"/>
        </w:tabs>
        <w:suppressAutoHyphens w:val="0"/>
        <w:overflowPunct w:val="0"/>
        <w:autoSpaceDE w:val="0"/>
        <w:textAlignment w:val="baseline"/>
        <w:rPr>
          <w:rFonts w:cs="Arial"/>
          <w:sz w:val="24"/>
          <w:szCs w:val="24"/>
          <w:lang w:val="es-CO"/>
        </w:rPr>
      </w:pPr>
      <w:r>
        <w:rPr>
          <w:rFonts w:cs="Arial"/>
          <w:sz w:val="24"/>
          <w:szCs w:val="24"/>
          <w:lang w:val="es-CO"/>
        </w:rPr>
        <w:t>Contar con la maquinaria, equipo y herramientas de trabajo, necesarios para realizar con eficiencia y calidad las actividades de Corte de Césped y Poda de Árboles en las cantidades mensuales establecidas.</w:t>
      </w:r>
    </w:p>
    <w:p w:rsidR="000E6801" w:rsidRDefault="000E6801" w:rsidP="000E6801">
      <w:pPr>
        <w:pStyle w:val="WW-Textoindependiente2"/>
        <w:widowControl w:val="0"/>
        <w:tabs>
          <w:tab w:val="left" w:pos="0"/>
          <w:tab w:val="left" w:pos="1004"/>
        </w:tabs>
        <w:suppressAutoHyphens w:val="0"/>
        <w:overflowPunct w:val="0"/>
        <w:autoSpaceDE w:val="0"/>
        <w:textAlignment w:val="baseline"/>
        <w:rPr>
          <w:rFonts w:cs="Arial"/>
          <w:sz w:val="24"/>
          <w:szCs w:val="24"/>
          <w:lang w:val="es-CO"/>
        </w:rPr>
      </w:pPr>
    </w:p>
    <w:p w:rsidR="00E9409C" w:rsidRDefault="00E9409C" w:rsidP="00E401B5">
      <w:pPr>
        <w:pStyle w:val="WW-Textoindependiente2"/>
        <w:widowControl w:val="0"/>
        <w:numPr>
          <w:ilvl w:val="0"/>
          <w:numId w:val="39"/>
        </w:numPr>
        <w:tabs>
          <w:tab w:val="left" w:pos="0"/>
          <w:tab w:val="left" w:pos="1004"/>
        </w:tabs>
        <w:suppressAutoHyphens w:val="0"/>
        <w:overflowPunct w:val="0"/>
        <w:autoSpaceDE w:val="0"/>
        <w:textAlignment w:val="baseline"/>
        <w:rPr>
          <w:rFonts w:cs="Arial"/>
          <w:sz w:val="24"/>
          <w:szCs w:val="24"/>
          <w:lang w:val="es-CO"/>
        </w:rPr>
      </w:pPr>
      <w:r w:rsidRPr="00864E49">
        <w:rPr>
          <w:rFonts w:cs="Arial"/>
          <w:sz w:val="24"/>
          <w:szCs w:val="24"/>
          <w:lang w:val="es-CO"/>
        </w:rPr>
        <w:t xml:space="preserve">Cuando se presenten </w:t>
      </w:r>
      <w:r w:rsidR="000E6801">
        <w:rPr>
          <w:rFonts w:cs="Arial"/>
          <w:sz w:val="24"/>
          <w:szCs w:val="24"/>
          <w:lang w:val="es-CO"/>
        </w:rPr>
        <w:t xml:space="preserve">falta de personal o </w:t>
      </w:r>
      <w:r w:rsidR="00962652">
        <w:rPr>
          <w:rFonts w:cs="Arial"/>
          <w:sz w:val="24"/>
          <w:szCs w:val="24"/>
          <w:lang w:val="es-CO"/>
        </w:rPr>
        <w:t>averías</w:t>
      </w:r>
      <w:r w:rsidR="000E6801">
        <w:rPr>
          <w:rFonts w:cs="Arial"/>
          <w:sz w:val="24"/>
          <w:szCs w:val="24"/>
          <w:lang w:val="es-CO"/>
        </w:rPr>
        <w:t xml:space="preserve"> en herramientas</w:t>
      </w:r>
      <w:r w:rsidRPr="00864E49">
        <w:rPr>
          <w:rFonts w:cs="Arial"/>
          <w:sz w:val="24"/>
          <w:szCs w:val="24"/>
          <w:lang w:val="es-CO"/>
        </w:rPr>
        <w:t xml:space="preserve">, el </w:t>
      </w:r>
      <w:r w:rsidR="00BF4E57" w:rsidRPr="00864E49">
        <w:rPr>
          <w:rFonts w:cs="Arial"/>
          <w:sz w:val="24"/>
          <w:szCs w:val="24"/>
          <w:lang w:val="es-CO"/>
        </w:rPr>
        <w:t>proponente</w:t>
      </w:r>
      <w:r w:rsidRPr="00864E49">
        <w:rPr>
          <w:rFonts w:cs="Arial"/>
          <w:sz w:val="24"/>
          <w:szCs w:val="24"/>
          <w:lang w:val="es-CO"/>
        </w:rPr>
        <w:t xml:space="preserve"> favorecido deberá estar en capacidad de atender los </w:t>
      </w:r>
      <w:r w:rsidR="000E6801">
        <w:rPr>
          <w:rFonts w:cs="Arial"/>
          <w:sz w:val="24"/>
          <w:szCs w:val="24"/>
          <w:lang w:val="es-CO"/>
        </w:rPr>
        <w:t>imprevistos</w:t>
      </w:r>
      <w:r w:rsidRPr="00864E49">
        <w:rPr>
          <w:rFonts w:cs="Arial"/>
          <w:sz w:val="24"/>
          <w:szCs w:val="24"/>
          <w:lang w:val="es-CO"/>
        </w:rPr>
        <w:t xml:space="preserve"> en el sitio donde se encuentren y realizar las actividades de </w:t>
      </w:r>
      <w:r w:rsidR="000E6801">
        <w:rPr>
          <w:rFonts w:cs="Arial"/>
          <w:sz w:val="24"/>
          <w:szCs w:val="24"/>
          <w:lang w:val="es-CO"/>
        </w:rPr>
        <w:t>reemplazo correspondiente</w:t>
      </w:r>
      <w:r w:rsidRPr="00864E49">
        <w:rPr>
          <w:rFonts w:cs="Arial"/>
          <w:sz w:val="24"/>
          <w:szCs w:val="24"/>
          <w:lang w:val="es-CO"/>
        </w:rPr>
        <w:t xml:space="preserve">; deberá estar en capacidad de suministrar y/o </w:t>
      </w:r>
      <w:r w:rsidR="000E6801">
        <w:rPr>
          <w:rFonts w:cs="Arial"/>
          <w:sz w:val="24"/>
          <w:szCs w:val="24"/>
          <w:lang w:val="es-CO"/>
        </w:rPr>
        <w:t>reemplazar el personal y /o herramientas requeridas.</w:t>
      </w:r>
    </w:p>
    <w:p w:rsidR="000E6801" w:rsidRPr="00864E49" w:rsidRDefault="000E6801" w:rsidP="000E6801">
      <w:pPr>
        <w:pStyle w:val="WW-Textoindependiente2"/>
        <w:widowControl w:val="0"/>
        <w:tabs>
          <w:tab w:val="left" w:pos="0"/>
          <w:tab w:val="left" w:pos="1004"/>
        </w:tabs>
        <w:suppressAutoHyphens w:val="0"/>
        <w:overflowPunct w:val="0"/>
        <w:autoSpaceDE w:val="0"/>
        <w:textAlignment w:val="baseline"/>
        <w:rPr>
          <w:rFonts w:cs="Arial"/>
          <w:sz w:val="24"/>
          <w:szCs w:val="24"/>
          <w:lang w:val="es-CO"/>
        </w:rPr>
      </w:pPr>
    </w:p>
    <w:p w:rsidR="005E0ED6" w:rsidRPr="0080327B" w:rsidRDefault="00864E49" w:rsidP="00E401B5">
      <w:pPr>
        <w:pStyle w:val="WW-Textoindependiente2"/>
        <w:widowControl w:val="0"/>
        <w:numPr>
          <w:ilvl w:val="0"/>
          <w:numId w:val="39"/>
        </w:numPr>
        <w:tabs>
          <w:tab w:val="left" w:pos="0"/>
          <w:tab w:val="left" w:pos="1004"/>
        </w:tabs>
        <w:suppressAutoHyphens w:val="0"/>
        <w:overflowPunct w:val="0"/>
        <w:autoSpaceDE w:val="0"/>
        <w:textAlignment w:val="baseline"/>
        <w:rPr>
          <w:rFonts w:cs="Arial"/>
          <w:b/>
          <w:sz w:val="24"/>
          <w:szCs w:val="24"/>
          <w:lang w:val="es-CO"/>
        </w:rPr>
      </w:pPr>
      <w:r w:rsidRPr="00864E49">
        <w:rPr>
          <w:rFonts w:cs="Arial"/>
          <w:sz w:val="24"/>
          <w:szCs w:val="24"/>
          <w:lang w:val="es-CO"/>
        </w:rPr>
        <w:t>El proponente favorecido deberá contar o implementar un Plan de acción para atender los requerimientos de La Empresa.</w:t>
      </w:r>
    </w:p>
    <w:p w:rsidR="0080327B" w:rsidRDefault="0080327B" w:rsidP="0080327B">
      <w:pPr>
        <w:pStyle w:val="Prrafodelista"/>
        <w:rPr>
          <w:rFonts w:cs="Arial"/>
          <w:b/>
          <w:sz w:val="24"/>
          <w:szCs w:val="24"/>
          <w:lang w:val="es-CO"/>
        </w:rPr>
      </w:pPr>
    </w:p>
    <w:p w:rsidR="00710F2A" w:rsidRPr="00710F2A" w:rsidRDefault="00E74B3B" w:rsidP="00E401B5">
      <w:pPr>
        <w:pStyle w:val="WW-Textoindependiente2"/>
        <w:widowControl w:val="0"/>
        <w:numPr>
          <w:ilvl w:val="0"/>
          <w:numId w:val="39"/>
        </w:numPr>
        <w:tabs>
          <w:tab w:val="left" w:pos="0"/>
          <w:tab w:val="left" w:pos="1004"/>
        </w:tabs>
        <w:suppressAutoHyphens w:val="0"/>
        <w:overflowPunct w:val="0"/>
        <w:autoSpaceDE w:val="0"/>
        <w:textAlignment w:val="baseline"/>
        <w:rPr>
          <w:rFonts w:cs="Arial"/>
          <w:b/>
          <w:sz w:val="24"/>
          <w:szCs w:val="24"/>
          <w:lang w:val="es-CO"/>
        </w:rPr>
      </w:pPr>
      <w:r w:rsidRPr="00710F2A">
        <w:rPr>
          <w:rFonts w:cs="Arial"/>
          <w:sz w:val="24"/>
          <w:szCs w:val="24"/>
          <w:lang w:val="es-CO"/>
        </w:rPr>
        <w:t>El proponente favorecido deberá presentar an</w:t>
      </w:r>
      <w:r w:rsidR="00710F2A">
        <w:rPr>
          <w:rFonts w:cs="Arial"/>
          <w:sz w:val="24"/>
          <w:szCs w:val="24"/>
          <w:lang w:val="es-CO"/>
        </w:rPr>
        <w:t xml:space="preserve">te el Profesional encargado </w:t>
      </w:r>
      <w:r w:rsidRPr="00710F2A">
        <w:rPr>
          <w:rFonts w:cs="Arial"/>
          <w:sz w:val="24"/>
          <w:szCs w:val="24"/>
          <w:lang w:val="es-CO"/>
        </w:rPr>
        <w:t>de Aseo, durante los 3 primeros días hábiles de cada mes el cronograma de actividades a desarrollar</w:t>
      </w:r>
      <w:r w:rsidR="00710F2A" w:rsidRPr="00710F2A">
        <w:rPr>
          <w:rFonts w:cs="Arial"/>
          <w:sz w:val="24"/>
          <w:szCs w:val="24"/>
          <w:lang w:val="es-CO"/>
        </w:rPr>
        <w:t xml:space="preserve">, en la planificación debe tener en cuenta las observaciones que pudiere llegar a hacer </w:t>
      </w:r>
      <w:r w:rsidR="00710F2A">
        <w:rPr>
          <w:rFonts w:cs="Arial"/>
          <w:sz w:val="24"/>
          <w:szCs w:val="24"/>
          <w:lang w:val="es-CO"/>
        </w:rPr>
        <w:t>el responsable del área.</w:t>
      </w:r>
    </w:p>
    <w:p w:rsidR="00710F2A" w:rsidRDefault="00710F2A" w:rsidP="00710F2A">
      <w:pPr>
        <w:pStyle w:val="Prrafodelista"/>
        <w:rPr>
          <w:rFonts w:cs="Arial"/>
          <w:b/>
          <w:sz w:val="24"/>
          <w:szCs w:val="24"/>
          <w:lang w:val="es-CO"/>
        </w:rPr>
      </w:pPr>
    </w:p>
    <w:p w:rsidR="00710F2A" w:rsidRPr="00710F2A" w:rsidRDefault="00E74B3B" w:rsidP="00E401B5">
      <w:pPr>
        <w:pStyle w:val="WW-Textoindependiente2"/>
        <w:widowControl w:val="0"/>
        <w:numPr>
          <w:ilvl w:val="0"/>
          <w:numId w:val="39"/>
        </w:numPr>
        <w:tabs>
          <w:tab w:val="left" w:pos="0"/>
          <w:tab w:val="left" w:pos="1004"/>
        </w:tabs>
        <w:suppressAutoHyphens w:val="0"/>
        <w:overflowPunct w:val="0"/>
        <w:autoSpaceDE w:val="0"/>
        <w:textAlignment w:val="baseline"/>
        <w:rPr>
          <w:rFonts w:cs="Arial"/>
          <w:b/>
          <w:sz w:val="24"/>
          <w:szCs w:val="24"/>
          <w:lang w:val="es-CO"/>
        </w:rPr>
      </w:pPr>
      <w:r w:rsidRPr="00E74B3B">
        <w:rPr>
          <w:rFonts w:cs="Arial"/>
          <w:sz w:val="24"/>
          <w:szCs w:val="24"/>
          <w:lang w:val="es-CO"/>
        </w:rPr>
        <w:t>El pro</w:t>
      </w:r>
      <w:r>
        <w:rPr>
          <w:rFonts w:cs="Arial"/>
          <w:sz w:val="24"/>
          <w:szCs w:val="24"/>
          <w:lang w:val="es-CO"/>
        </w:rPr>
        <w:t>ponente favorecido debe</w:t>
      </w:r>
      <w:r w:rsidR="00710F2A">
        <w:rPr>
          <w:rFonts w:cs="Arial"/>
          <w:sz w:val="24"/>
          <w:szCs w:val="24"/>
          <w:lang w:val="es-CO"/>
        </w:rPr>
        <w:t xml:space="preserve"> presentar el informe de actividades llevadas a cabo el mes anterior</w:t>
      </w:r>
      <w:r w:rsidR="00DD6C1D">
        <w:rPr>
          <w:rFonts w:cs="Arial"/>
          <w:sz w:val="24"/>
          <w:szCs w:val="24"/>
          <w:lang w:val="es-CO"/>
        </w:rPr>
        <w:t xml:space="preserve"> durante los 5 primeros días del mes siguiente al desarrollo de las mismas</w:t>
      </w:r>
      <w:r w:rsidR="00710F2A">
        <w:rPr>
          <w:rFonts w:cs="Arial"/>
          <w:sz w:val="24"/>
          <w:szCs w:val="24"/>
          <w:lang w:val="es-CO"/>
        </w:rPr>
        <w:t xml:space="preserve">, </w:t>
      </w:r>
      <w:r w:rsidR="00DD6C1D">
        <w:rPr>
          <w:rFonts w:cs="Arial"/>
          <w:sz w:val="24"/>
          <w:szCs w:val="24"/>
          <w:lang w:val="es-CO"/>
        </w:rPr>
        <w:t>este debe estar debidamente acompañado de</w:t>
      </w:r>
      <w:r w:rsidR="00710F2A">
        <w:rPr>
          <w:rFonts w:cs="Arial"/>
          <w:sz w:val="24"/>
          <w:szCs w:val="24"/>
          <w:lang w:val="es-CO"/>
        </w:rPr>
        <w:t xml:space="preserve"> un registro fotográfico en el cual se evidencie fecha y hora en la cual fue tomada la fotografía</w:t>
      </w:r>
      <w:r w:rsidR="00DD6C1D">
        <w:rPr>
          <w:rFonts w:cs="Arial"/>
          <w:sz w:val="24"/>
          <w:szCs w:val="24"/>
          <w:lang w:val="es-CO"/>
        </w:rPr>
        <w:t xml:space="preserve"> de cada área o zona intervenida.</w:t>
      </w:r>
      <w:r w:rsidR="004614AC">
        <w:rPr>
          <w:rFonts w:cs="Arial"/>
          <w:sz w:val="24"/>
          <w:szCs w:val="24"/>
          <w:lang w:val="es-CO"/>
        </w:rPr>
        <w:t xml:space="preserve"> Este documento hace parte integral de las actas para el pago mensual.</w:t>
      </w:r>
    </w:p>
    <w:p w:rsidR="00710F2A" w:rsidRDefault="00710F2A" w:rsidP="00710F2A">
      <w:pPr>
        <w:pStyle w:val="Prrafodelista"/>
        <w:rPr>
          <w:rFonts w:cs="Arial"/>
          <w:b/>
          <w:sz w:val="24"/>
          <w:szCs w:val="24"/>
          <w:lang w:val="es-CO"/>
        </w:rPr>
      </w:pPr>
    </w:p>
    <w:p w:rsidR="0080327B" w:rsidRDefault="00710F2A" w:rsidP="00E401B5">
      <w:pPr>
        <w:pStyle w:val="WW-Textoindependiente2"/>
        <w:widowControl w:val="0"/>
        <w:numPr>
          <w:ilvl w:val="0"/>
          <w:numId w:val="39"/>
        </w:numPr>
        <w:tabs>
          <w:tab w:val="left" w:pos="0"/>
          <w:tab w:val="left" w:pos="1004"/>
        </w:tabs>
        <w:suppressAutoHyphens w:val="0"/>
        <w:overflowPunct w:val="0"/>
        <w:autoSpaceDE w:val="0"/>
        <w:textAlignment w:val="baseline"/>
        <w:rPr>
          <w:rFonts w:cs="Arial"/>
          <w:sz w:val="24"/>
          <w:szCs w:val="24"/>
          <w:lang w:val="es-CO"/>
        </w:rPr>
      </w:pPr>
      <w:r>
        <w:rPr>
          <w:rFonts w:cs="Arial"/>
          <w:sz w:val="24"/>
          <w:szCs w:val="24"/>
          <w:lang w:val="es-CO"/>
        </w:rPr>
        <w:t xml:space="preserve">El proponente favorecido debe reportar dentro del informe de actividades llevadas a </w:t>
      </w:r>
      <w:r w:rsidR="00C5116D">
        <w:rPr>
          <w:rFonts w:cs="Arial"/>
          <w:sz w:val="24"/>
          <w:szCs w:val="24"/>
          <w:lang w:val="es-CO"/>
        </w:rPr>
        <w:t xml:space="preserve">cabo </w:t>
      </w:r>
      <w:r w:rsidR="00AC5DC6">
        <w:rPr>
          <w:rFonts w:cs="Arial"/>
          <w:sz w:val="24"/>
          <w:szCs w:val="24"/>
          <w:lang w:val="es-CO"/>
        </w:rPr>
        <w:t xml:space="preserve">de manera mensual </w:t>
      </w:r>
      <w:r w:rsidR="00C5116D">
        <w:rPr>
          <w:rFonts w:cs="Arial"/>
          <w:sz w:val="24"/>
          <w:szCs w:val="24"/>
          <w:lang w:val="es-CO"/>
        </w:rPr>
        <w:t>el total de toneladas de material vegetal dejado</w:t>
      </w:r>
      <w:r>
        <w:rPr>
          <w:rFonts w:cs="Arial"/>
          <w:sz w:val="24"/>
          <w:szCs w:val="24"/>
          <w:lang w:val="es-CO"/>
        </w:rPr>
        <w:t xml:space="preserve"> en </w:t>
      </w:r>
      <w:proofErr w:type="gramStart"/>
      <w:r>
        <w:rPr>
          <w:rFonts w:cs="Arial"/>
          <w:sz w:val="24"/>
          <w:szCs w:val="24"/>
          <w:lang w:val="es-CO"/>
        </w:rPr>
        <w:t>el  relleno</w:t>
      </w:r>
      <w:proofErr w:type="gramEnd"/>
      <w:r>
        <w:rPr>
          <w:rFonts w:cs="Arial"/>
          <w:sz w:val="24"/>
          <w:szCs w:val="24"/>
          <w:lang w:val="es-CO"/>
        </w:rPr>
        <w:t xml:space="preserve"> sanitario la Glorita, </w:t>
      </w:r>
      <w:r w:rsidR="00C5116D">
        <w:rPr>
          <w:rFonts w:cs="Arial"/>
          <w:sz w:val="24"/>
          <w:szCs w:val="24"/>
          <w:lang w:val="es-CO"/>
        </w:rPr>
        <w:t xml:space="preserve">discriminado </w:t>
      </w:r>
      <w:r w:rsidR="00AC5DC6">
        <w:rPr>
          <w:rFonts w:cs="Arial"/>
          <w:sz w:val="24"/>
          <w:szCs w:val="24"/>
          <w:lang w:val="es-CO"/>
        </w:rPr>
        <w:t>por actividad.</w:t>
      </w:r>
    </w:p>
    <w:p w:rsidR="003422A5" w:rsidRDefault="003422A5" w:rsidP="003422A5">
      <w:pPr>
        <w:pStyle w:val="Prrafodelista"/>
        <w:rPr>
          <w:rFonts w:cs="Arial"/>
          <w:sz w:val="24"/>
          <w:szCs w:val="24"/>
          <w:lang w:val="es-CO"/>
        </w:rPr>
      </w:pPr>
    </w:p>
    <w:p w:rsidR="003422A5" w:rsidRDefault="004614AC" w:rsidP="00E401B5">
      <w:pPr>
        <w:pStyle w:val="WW-Textoindependiente2"/>
        <w:widowControl w:val="0"/>
        <w:numPr>
          <w:ilvl w:val="0"/>
          <w:numId w:val="39"/>
        </w:numPr>
        <w:tabs>
          <w:tab w:val="left" w:pos="0"/>
          <w:tab w:val="left" w:pos="1004"/>
        </w:tabs>
        <w:suppressAutoHyphens w:val="0"/>
        <w:overflowPunct w:val="0"/>
        <w:autoSpaceDE w:val="0"/>
        <w:textAlignment w:val="baseline"/>
        <w:rPr>
          <w:rFonts w:cs="Arial"/>
          <w:sz w:val="24"/>
          <w:szCs w:val="24"/>
          <w:lang w:val="es-CO"/>
        </w:rPr>
      </w:pPr>
      <w:r>
        <w:rPr>
          <w:rFonts w:cs="Arial"/>
          <w:sz w:val="24"/>
          <w:szCs w:val="24"/>
          <w:lang w:val="es-CO"/>
        </w:rPr>
        <w:t xml:space="preserve">El proponente favorecido debe </w:t>
      </w:r>
      <w:r w:rsidRPr="004614AC">
        <w:rPr>
          <w:rFonts w:cs="Arial"/>
          <w:sz w:val="24"/>
          <w:szCs w:val="24"/>
          <w:lang w:val="es-CO"/>
        </w:rPr>
        <w:t>cum</w:t>
      </w:r>
      <w:r>
        <w:rPr>
          <w:rFonts w:cs="Arial"/>
          <w:sz w:val="24"/>
          <w:szCs w:val="24"/>
          <w:lang w:val="es-CO"/>
        </w:rPr>
        <w:t>plir</w:t>
      </w:r>
      <w:r w:rsidRPr="004614AC">
        <w:rPr>
          <w:rFonts w:cs="Arial"/>
          <w:sz w:val="24"/>
          <w:szCs w:val="24"/>
          <w:lang w:val="es-CO"/>
        </w:rPr>
        <w:t xml:space="preserve"> con las normas del SG-SST</w:t>
      </w:r>
      <w:r>
        <w:rPr>
          <w:rFonts w:cs="Arial"/>
          <w:sz w:val="24"/>
          <w:szCs w:val="24"/>
          <w:lang w:val="es-CO"/>
        </w:rPr>
        <w:t xml:space="preserve"> el cual debe ser conocido por el personal a su cargo, lo anterior de acuerdo con los requerimientos de Ley exigidos en lo referente a la seguridad social.</w:t>
      </w:r>
      <w:r w:rsidRPr="004614AC">
        <w:rPr>
          <w:rFonts w:cs="Arial"/>
          <w:sz w:val="24"/>
          <w:szCs w:val="24"/>
          <w:lang w:val="es-CO"/>
        </w:rPr>
        <w:t> </w:t>
      </w:r>
    </w:p>
    <w:p w:rsidR="003422A5" w:rsidRDefault="003422A5" w:rsidP="003422A5">
      <w:pPr>
        <w:pStyle w:val="Prrafodelista"/>
        <w:rPr>
          <w:rFonts w:cs="Arial"/>
          <w:sz w:val="24"/>
          <w:szCs w:val="24"/>
          <w:lang w:val="es-CO"/>
        </w:rPr>
      </w:pPr>
    </w:p>
    <w:p w:rsidR="001C749C" w:rsidRDefault="001C749C">
      <w:pPr>
        <w:pStyle w:val="WW-Textoindependiente2"/>
        <w:widowControl w:val="0"/>
        <w:tabs>
          <w:tab w:val="left" w:pos="0"/>
          <w:tab w:val="left" w:pos="1004"/>
        </w:tabs>
        <w:suppressAutoHyphens w:val="0"/>
        <w:overflowPunct w:val="0"/>
        <w:autoSpaceDE w:val="0"/>
        <w:jc w:val="center"/>
        <w:textAlignment w:val="baseline"/>
        <w:rPr>
          <w:rFonts w:cs="Arial"/>
          <w:b/>
          <w:sz w:val="24"/>
          <w:szCs w:val="24"/>
          <w:lang w:val="es-CO"/>
        </w:rPr>
      </w:pPr>
    </w:p>
    <w:p w:rsidR="00883E63" w:rsidRPr="00864E49" w:rsidRDefault="00C736CB">
      <w:pPr>
        <w:pStyle w:val="WW-Textoindependiente2"/>
        <w:widowControl w:val="0"/>
        <w:tabs>
          <w:tab w:val="left" w:pos="0"/>
          <w:tab w:val="left" w:pos="1004"/>
        </w:tabs>
        <w:suppressAutoHyphens w:val="0"/>
        <w:overflowPunct w:val="0"/>
        <w:autoSpaceDE w:val="0"/>
        <w:jc w:val="center"/>
        <w:textAlignment w:val="baseline"/>
        <w:rPr>
          <w:rFonts w:cs="Arial"/>
          <w:b/>
          <w:sz w:val="24"/>
          <w:szCs w:val="24"/>
          <w:lang w:val="es-CO"/>
        </w:rPr>
      </w:pPr>
      <w:r w:rsidRPr="00864E49">
        <w:rPr>
          <w:rFonts w:cs="Arial"/>
          <w:b/>
          <w:sz w:val="24"/>
          <w:szCs w:val="24"/>
          <w:lang w:val="es-CO"/>
        </w:rPr>
        <w:t>5</w:t>
      </w:r>
      <w:r w:rsidR="00883E63" w:rsidRPr="00864E49">
        <w:rPr>
          <w:rFonts w:cs="Arial"/>
          <w:b/>
          <w:sz w:val="24"/>
          <w:szCs w:val="24"/>
          <w:lang w:val="es-CO"/>
        </w:rPr>
        <w:t>. CONDICIONES GENERALES</w:t>
      </w:r>
    </w:p>
    <w:p w:rsidR="00883E63" w:rsidRPr="00864E49" w:rsidRDefault="00883E63">
      <w:pPr>
        <w:pStyle w:val="WW-Textoindependiente2"/>
        <w:widowControl w:val="0"/>
        <w:tabs>
          <w:tab w:val="left" w:pos="0"/>
          <w:tab w:val="left" w:pos="1004"/>
        </w:tabs>
        <w:suppressAutoHyphens w:val="0"/>
        <w:overflowPunct w:val="0"/>
        <w:autoSpaceDE w:val="0"/>
        <w:jc w:val="center"/>
        <w:textAlignment w:val="baseline"/>
        <w:rPr>
          <w:rFonts w:cs="Arial"/>
          <w:b/>
          <w:sz w:val="24"/>
          <w:szCs w:val="24"/>
          <w:lang w:val="es-CO"/>
        </w:rPr>
      </w:pPr>
    </w:p>
    <w:p w:rsidR="00C736CB" w:rsidRPr="00864E49" w:rsidRDefault="00C736CB" w:rsidP="00C736CB">
      <w:pPr>
        <w:pStyle w:val="WW-Textoindependiente3"/>
        <w:tabs>
          <w:tab w:val="left" w:pos="1"/>
          <w:tab w:val="left" w:pos="721"/>
        </w:tabs>
        <w:suppressAutoHyphens w:val="0"/>
        <w:jc w:val="left"/>
        <w:rPr>
          <w:rFonts w:ascii="Arial" w:hAnsi="Arial" w:cs="Arial"/>
          <w:b/>
          <w:szCs w:val="24"/>
        </w:rPr>
      </w:pPr>
      <w:r w:rsidRPr="00864E49">
        <w:rPr>
          <w:rFonts w:ascii="Arial" w:hAnsi="Arial" w:cs="Arial"/>
          <w:b/>
          <w:szCs w:val="24"/>
        </w:rPr>
        <w:t xml:space="preserve"> 5.1.   NORMATIVIDAD APLICABLE</w:t>
      </w:r>
    </w:p>
    <w:p w:rsidR="00883E63" w:rsidRPr="00864E49" w:rsidRDefault="00883E63">
      <w:pPr>
        <w:pStyle w:val="BodyText21"/>
        <w:rPr>
          <w:rFonts w:cs="Arial"/>
          <w:sz w:val="24"/>
          <w:szCs w:val="24"/>
        </w:rPr>
      </w:pPr>
      <w:r w:rsidRPr="00864E49">
        <w:rPr>
          <w:rFonts w:cs="Arial"/>
          <w:sz w:val="24"/>
          <w:szCs w:val="24"/>
        </w:rPr>
        <w:t xml:space="preserve">El </w:t>
      </w:r>
      <w:r w:rsidR="0085322D" w:rsidRPr="00864E49">
        <w:rPr>
          <w:rFonts w:cs="Arial"/>
          <w:sz w:val="24"/>
          <w:szCs w:val="24"/>
        </w:rPr>
        <w:t xml:space="preserve">régimen jurídico </w:t>
      </w:r>
      <w:r w:rsidR="009C31CD" w:rsidRPr="00864E49">
        <w:rPr>
          <w:rFonts w:cs="Arial"/>
          <w:sz w:val="24"/>
          <w:szCs w:val="24"/>
        </w:rPr>
        <w:t xml:space="preserve">aplicable </w:t>
      </w:r>
      <w:r w:rsidRPr="00864E49">
        <w:rPr>
          <w:rFonts w:cs="Arial"/>
          <w:sz w:val="24"/>
          <w:szCs w:val="24"/>
        </w:rPr>
        <w:t xml:space="preserve">a la presente INVITACION y al contrato que de ella se derive, será el previsto en estos Términos de Referencia, en las disposiciones civiles y comerciales vigentes, en el </w:t>
      </w:r>
      <w:r w:rsidR="00753CB2" w:rsidRPr="00864E49">
        <w:rPr>
          <w:rFonts w:cs="Arial"/>
          <w:sz w:val="24"/>
          <w:szCs w:val="24"/>
        </w:rPr>
        <w:t>manual</w:t>
      </w:r>
      <w:r w:rsidRPr="00864E49">
        <w:rPr>
          <w:rFonts w:cs="Arial"/>
          <w:sz w:val="24"/>
          <w:szCs w:val="24"/>
        </w:rPr>
        <w:t xml:space="preserve"> de contratación vigente de la EMPRESA, la Ley 142 de </w:t>
      </w:r>
      <w:r w:rsidR="00EB5DC7" w:rsidRPr="00864E49">
        <w:rPr>
          <w:rFonts w:cs="Arial"/>
          <w:sz w:val="24"/>
          <w:szCs w:val="24"/>
        </w:rPr>
        <w:t>1994</w:t>
      </w:r>
      <w:r w:rsidRPr="00864E49">
        <w:rPr>
          <w:rFonts w:cs="Arial"/>
          <w:sz w:val="24"/>
          <w:szCs w:val="24"/>
        </w:rPr>
        <w:t xml:space="preserve"> y </w:t>
      </w:r>
      <w:r w:rsidR="00753CB2" w:rsidRPr="00864E49">
        <w:rPr>
          <w:rFonts w:cs="Arial"/>
          <w:sz w:val="24"/>
          <w:szCs w:val="24"/>
        </w:rPr>
        <w:t xml:space="preserve">demás </w:t>
      </w:r>
      <w:r w:rsidRPr="00864E49">
        <w:rPr>
          <w:rFonts w:cs="Arial"/>
          <w:sz w:val="24"/>
          <w:szCs w:val="24"/>
        </w:rPr>
        <w:t>normas complementarias.</w:t>
      </w:r>
    </w:p>
    <w:p w:rsidR="000E6801" w:rsidRDefault="000E6801">
      <w:pPr>
        <w:pStyle w:val="NormalWeb"/>
        <w:spacing w:before="102" w:after="102"/>
        <w:rPr>
          <w:rFonts w:ascii="Arial" w:hAnsi="Arial" w:cs="Arial"/>
          <w:b/>
          <w:szCs w:val="24"/>
        </w:rPr>
      </w:pPr>
    </w:p>
    <w:p w:rsidR="00883E63" w:rsidRPr="00864E49" w:rsidRDefault="00C736CB">
      <w:pPr>
        <w:pStyle w:val="NormalWeb"/>
        <w:spacing w:before="102" w:after="102"/>
        <w:rPr>
          <w:rFonts w:ascii="Arial" w:hAnsi="Arial" w:cs="Arial"/>
          <w:b/>
          <w:szCs w:val="24"/>
        </w:rPr>
      </w:pPr>
      <w:r w:rsidRPr="00864E49">
        <w:rPr>
          <w:rFonts w:ascii="Arial" w:hAnsi="Arial" w:cs="Arial"/>
          <w:b/>
          <w:szCs w:val="24"/>
        </w:rPr>
        <w:t>5.</w:t>
      </w:r>
      <w:r w:rsidR="00883E63" w:rsidRPr="00864E49">
        <w:rPr>
          <w:rFonts w:ascii="Arial" w:hAnsi="Arial" w:cs="Arial"/>
          <w:b/>
          <w:szCs w:val="24"/>
        </w:rPr>
        <w:t>2.   IMPUTACIÓN PRESUPUESTAL</w:t>
      </w:r>
    </w:p>
    <w:p w:rsidR="00883E63" w:rsidRPr="00864E49" w:rsidRDefault="00883E63">
      <w:pPr>
        <w:jc w:val="both"/>
        <w:rPr>
          <w:rFonts w:ascii="Arial" w:hAnsi="Arial" w:cs="Arial"/>
          <w:sz w:val="24"/>
          <w:szCs w:val="24"/>
        </w:rPr>
      </w:pPr>
      <w:r w:rsidRPr="00864E49">
        <w:rPr>
          <w:rFonts w:ascii="Arial" w:hAnsi="Arial" w:cs="Arial"/>
          <w:sz w:val="24"/>
          <w:szCs w:val="24"/>
        </w:rPr>
        <w:t xml:space="preserve">LA EMPRESA adelantará el presente proceso de contratación directa con cargo </w:t>
      </w:r>
      <w:proofErr w:type="gramStart"/>
      <w:r w:rsidRPr="00864E49">
        <w:rPr>
          <w:rFonts w:ascii="Arial" w:hAnsi="Arial" w:cs="Arial"/>
          <w:sz w:val="24"/>
          <w:szCs w:val="24"/>
        </w:rPr>
        <w:t xml:space="preserve">al </w:t>
      </w:r>
      <w:r w:rsidR="00541B51" w:rsidRPr="00864E49">
        <w:rPr>
          <w:rFonts w:ascii="Arial" w:hAnsi="Arial" w:cs="Arial"/>
          <w:sz w:val="24"/>
          <w:szCs w:val="24"/>
        </w:rPr>
        <w:t xml:space="preserve"> siguiente</w:t>
      </w:r>
      <w:proofErr w:type="gramEnd"/>
      <w:r w:rsidR="00541B51" w:rsidRPr="00864E49">
        <w:rPr>
          <w:rFonts w:ascii="Arial" w:hAnsi="Arial" w:cs="Arial"/>
          <w:sz w:val="24"/>
          <w:szCs w:val="24"/>
        </w:rPr>
        <w:t xml:space="preserve"> rubro</w:t>
      </w:r>
      <w:r w:rsidRPr="00864E49">
        <w:rPr>
          <w:rFonts w:ascii="Arial" w:hAnsi="Arial" w:cs="Arial"/>
          <w:sz w:val="24"/>
          <w:szCs w:val="24"/>
        </w:rPr>
        <w:t>:</w:t>
      </w:r>
    </w:p>
    <w:p w:rsidR="00883E63" w:rsidRPr="00864E49" w:rsidRDefault="00883E63">
      <w:pPr>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00"/>
        <w:gridCol w:w="2178"/>
        <w:gridCol w:w="2718"/>
      </w:tblGrid>
      <w:tr w:rsidR="00883E63" w:rsidRPr="00864E49" w:rsidTr="00FA2E82">
        <w:trPr>
          <w:trHeight w:val="270"/>
          <w:jc w:val="center"/>
        </w:trPr>
        <w:tc>
          <w:tcPr>
            <w:tcW w:w="2600" w:type="dxa"/>
          </w:tcPr>
          <w:p w:rsidR="00883E63" w:rsidRPr="00864E49" w:rsidRDefault="00883E63">
            <w:pPr>
              <w:jc w:val="both"/>
              <w:rPr>
                <w:rFonts w:ascii="Arial" w:hAnsi="Arial" w:cs="Arial"/>
                <w:sz w:val="24"/>
                <w:szCs w:val="24"/>
              </w:rPr>
            </w:pPr>
          </w:p>
        </w:tc>
        <w:tc>
          <w:tcPr>
            <w:tcW w:w="2178" w:type="dxa"/>
          </w:tcPr>
          <w:p w:rsidR="00883E63" w:rsidRPr="00864E49" w:rsidRDefault="00883E63">
            <w:pPr>
              <w:jc w:val="both"/>
              <w:rPr>
                <w:rFonts w:ascii="Arial" w:hAnsi="Arial" w:cs="Arial"/>
                <w:b/>
                <w:sz w:val="24"/>
                <w:szCs w:val="24"/>
              </w:rPr>
            </w:pPr>
            <w:r w:rsidRPr="00864E49">
              <w:rPr>
                <w:rFonts w:ascii="Arial" w:hAnsi="Arial" w:cs="Arial"/>
                <w:b/>
                <w:sz w:val="24"/>
                <w:szCs w:val="24"/>
              </w:rPr>
              <w:t>RUBRO</w:t>
            </w:r>
          </w:p>
        </w:tc>
        <w:tc>
          <w:tcPr>
            <w:tcW w:w="2718" w:type="dxa"/>
          </w:tcPr>
          <w:p w:rsidR="00883E63" w:rsidRPr="00864E49" w:rsidRDefault="00883E63">
            <w:pPr>
              <w:jc w:val="both"/>
              <w:rPr>
                <w:rFonts w:ascii="Arial" w:hAnsi="Arial" w:cs="Arial"/>
                <w:b/>
                <w:sz w:val="24"/>
                <w:szCs w:val="24"/>
              </w:rPr>
            </w:pPr>
            <w:r w:rsidRPr="00864E49">
              <w:rPr>
                <w:rFonts w:ascii="Arial" w:hAnsi="Arial" w:cs="Arial"/>
                <w:b/>
                <w:sz w:val="24"/>
                <w:szCs w:val="24"/>
              </w:rPr>
              <w:t>VALOR</w:t>
            </w:r>
          </w:p>
        </w:tc>
      </w:tr>
      <w:tr w:rsidR="00CB026B" w:rsidRPr="00864E49" w:rsidTr="00FA2E82">
        <w:trPr>
          <w:trHeight w:val="954"/>
          <w:jc w:val="center"/>
        </w:trPr>
        <w:tc>
          <w:tcPr>
            <w:tcW w:w="2600" w:type="dxa"/>
          </w:tcPr>
          <w:p w:rsidR="00BA1F5D" w:rsidRPr="003359A8" w:rsidRDefault="00BA1F5D" w:rsidP="00BC7184">
            <w:pPr>
              <w:jc w:val="both"/>
              <w:rPr>
                <w:rFonts w:ascii="Arial" w:hAnsi="Arial" w:cs="Arial"/>
                <w:sz w:val="24"/>
                <w:szCs w:val="24"/>
                <w:highlight w:val="yellow"/>
              </w:rPr>
            </w:pPr>
          </w:p>
          <w:p w:rsidR="00CB026B" w:rsidRPr="003359A8" w:rsidRDefault="00742BBF" w:rsidP="00BC7184">
            <w:pPr>
              <w:jc w:val="both"/>
              <w:rPr>
                <w:rFonts w:ascii="Arial" w:hAnsi="Arial" w:cs="Arial"/>
                <w:b/>
                <w:bCs/>
                <w:sz w:val="24"/>
                <w:szCs w:val="24"/>
                <w:highlight w:val="yellow"/>
              </w:rPr>
            </w:pPr>
            <w:r w:rsidRPr="00F43972">
              <w:rPr>
                <w:rFonts w:ascii="Arial" w:hAnsi="Arial" w:cs="Arial"/>
                <w:sz w:val="24"/>
                <w:szCs w:val="24"/>
              </w:rPr>
              <w:t>OPERACIÓN SERVICIO ASEO</w:t>
            </w:r>
          </w:p>
        </w:tc>
        <w:tc>
          <w:tcPr>
            <w:tcW w:w="2178" w:type="dxa"/>
          </w:tcPr>
          <w:p w:rsidR="00BA1F5D" w:rsidRPr="00FA2E82" w:rsidRDefault="00BA1F5D" w:rsidP="00FA2E82">
            <w:pPr>
              <w:rPr>
                <w:rFonts w:ascii="Calibri" w:hAnsi="Calibri" w:cs="Calibri"/>
                <w:color w:val="000000"/>
                <w:sz w:val="24"/>
                <w:szCs w:val="24"/>
              </w:rPr>
            </w:pPr>
          </w:p>
          <w:p w:rsidR="00CB026B" w:rsidRPr="00FA2E82" w:rsidRDefault="00742BBF" w:rsidP="00FA2E82">
            <w:pPr>
              <w:rPr>
                <w:rFonts w:ascii="Calibri" w:hAnsi="Calibri" w:cs="Calibri"/>
                <w:color w:val="000000"/>
                <w:sz w:val="24"/>
                <w:szCs w:val="24"/>
              </w:rPr>
            </w:pPr>
            <w:r w:rsidRPr="00FA2E82">
              <w:rPr>
                <w:rFonts w:ascii="Calibri" w:hAnsi="Calibri" w:cs="Calibri"/>
                <w:color w:val="000000"/>
                <w:sz w:val="24"/>
                <w:szCs w:val="24"/>
              </w:rPr>
              <w:t>23030616070701-11</w:t>
            </w:r>
            <w:r w:rsidR="00CB026B" w:rsidRPr="00FA2E82">
              <w:rPr>
                <w:rFonts w:ascii="Calibri" w:hAnsi="Calibri" w:cs="Calibri"/>
                <w:color w:val="000000"/>
                <w:sz w:val="24"/>
                <w:szCs w:val="24"/>
              </w:rPr>
              <w:t xml:space="preserve">         </w:t>
            </w:r>
          </w:p>
        </w:tc>
        <w:tc>
          <w:tcPr>
            <w:tcW w:w="2718" w:type="dxa"/>
            <w:vAlign w:val="center"/>
          </w:tcPr>
          <w:p w:rsidR="00CB026B" w:rsidRPr="00FA2E82" w:rsidRDefault="00CB026B" w:rsidP="00FA2E82">
            <w:pPr>
              <w:rPr>
                <w:rFonts w:ascii="Calibri" w:hAnsi="Calibri" w:cs="Calibri"/>
                <w:color w:val="000000"/>
                <w:sz w:val="24"/>
                <w:szCs w:val="24"/>
              </w:rPr>
            </w:pPr>
            <w:r w:rsidRPr="00FA2E82">
              <w:rPr>
                <w:rFonts w:ascii="Calibri" w:hAnsi="Calibri" w:cs="Calibri"/>
                <w:color w:val="000000"/>
                <w:sz w:val="24"/>
                <w:szCs w:val="24"/>
              </w:rPr>
              <w:t xml:space="preserve">              </w:t>
            </w:r>
            <w:r w:rsidR="00FA2E82" w:rsidRPr="00FA2E82">
              <w:rPr>
                <w:rFonts w:ascii="Calibri" w:hAnsi="Calibri" w:cs="Calibri"/>
                <w:color w:val="000000"/>
                <w:sz w:val="24"/>
                <w:szCs w:val="24"/>
              </w:rPr>
              <w:t>$</w:t>
            </w:r>
            <w:r w:rsidR="006E44E9">
              <w:rPr>
                <w:rFonts w:ascii="Arial" w:hAnsi="Arial" w:cs="Arial"/>
                <w:sz w:val="24"/>
                <w:szCs w:val="24"/>
                <w:lang w:val="es-CO"/>
              </w:rPr>
              <w:t>1,414,450,913.00</w:t>
            </w:r>
          </w:p>
          <w:p w:rsidR="00CB026B" w:rsidRPr="00FA2E82" w:rsidRDefault="00CB026B" w:rsidP="00FA2E82">
            <w:pPr>
              <w:rPr>
                <w:rFonts w:ascii="Calibri" w:hAnsi="Calibri" w:cs="Calibri"/>
                <w:color w:val="000000"/>
                <w:sz w:val="24"/>
                <w:szCs w:val="24"/>
              </w:rPr>
            </w:pPr>
          </w:p>
        </w:tc>
      </w:tr>
      <w:tr w:rsidR="00B06463" w:rsidRPr="00864E49" w:rsidTr="00FA2E82">
        <w:trPr>
          <w:trHeight w:val="484"/>
          <w:jc w:val="center"/>
        </w:trPr>
        <w:tc>
          <w:tcPr>
            <w:tcW w:w="2600" w:type="dxa"/>
          </w:tcPr>
          <w:p w:rsidR="00B06463" w:rsidRPr="00864E49" w:rsidRDefault="00B06463" w:rsidP="00B06463">
            <w:pPr>
              <w:jc w:val="both"/>
              <w:rPr>
                <w:rFonts w:ascii="Arial" w:hAnsi="Arial" w:cs="Arial"/>
                <w:b/>
                <w:bCs/>
                <w:sz w:val="24"/>
                <w:szCs w:val="24"/>
              </w:rPr>
            </w:pPr>
            <w:r w:rsidRPr="00864E49">
              <w:rPr>
                <w:rFonts w:ascii="Arial" w:hAnsi="Arial" w:cs="Arial"/>
                <w:b/>
                <w:bCs/>
                <w:sz w:val="24"/>
                <w:szCs w:val="24"/>
              </w:rPr>
              <w:t>TOTAL</w:t>
            </w:r>
          </w:p>
        </w:tc>
        <w:tc>
          <w:tcPr>
            <w:tcW w:w="2178" w:type="dxa"/>
          </w:tcPr>
          <w:p w:rsidR="00B06463" w:rsidRPr="00864E49" w:rsidRDefault="00B06463" w:rsidP="00B06463">
            <w:pPr>
              <w:jc w:val="both"/>
              <w:rPr>
                <w:rFonts w:ascii="Arial" w:hAnsi="Arial" w:cs="Arial"/>
                <w:b/>
                <w:bCs/>
                <w:sz w:val="24"/>
                <w:szCs w:val="24"/>
              </w:rPr>
            </w:pPr>
          </w:p>
        </w:tc>
        <w:tc>
          <w:tcPr>
            <w:tcW w:w="2718" w:type="dxa"/>
            <w:vAlign w:val="center"/>
          </w:tcPr>
          <w:p w:rsidR="00B06463" w:rsidRPr="00FA2E82" w:rsidRDefault="00FA2E82" w:rsidP="00742BBF">
            <w:pPr>
              <w:rPr>
                <w:rFonts w:ascii="Arial" w:hAnsi="Arial" w:cs="Arial"/>
                <w:bCs/>
                <w:sz w:val="24"/>
                <w:szCs w:val="24"/>
              </w:rPr>
            </w:pPr>
            <w:r w:rsidRPr="00FA2E82">
              <w:rPr>
                <w:rFonts w:ascii="Calibri" w:hAnsi="Calibri" w:cs="Calibri"/>
                <w:color w:val="000000"/>
                <w:sz w:val="24"/>
                <w:szCs w:val="24"/>
              </w:rPr>
              <w:t xml:space="preserve">$    </w:t>
            </w:r>
            <w:r w:rsidR="006E44E9">
              <w:rPr>
                <w:rFonts w:ascii="Arial" w:hAnsi="Arial" w:cs="Arial"/>
                <w:sz w:val="24"/>
                <w:szCs w:val="24"/>
                <w:lang w:val="es-CO"/>
              </w:rPr>
              <w:t>1,414,450,913.00</w:t>
            </w:r>
          </w:p>
        </w:tc>
      </w:tr>
    </w:tbl>
    <w:p w:rsidR="009C31CD" w:rsidRPr="00864E49" w:rsidRDefault="009C31CD">
      <w:pPr>
        <w:jc w:val="both"/>
        <w:rPr>
          <w:rFonts w:ascii="Arial" w:hAnsi="Arial" w:cs="Arial"/>
          <w:sz w:val="24"/>
          <w:szCs w:val="24"/>
        </w:rPr>
      </w:pPr>
    </w:p>
    <w:p w:rsidR="00883E63" w:rsidRPr="00864E49" w:rsidRDefault="00C736CB">
      <w:pPr>
        <w:pStyle w:val="NormalWeb"/>
        <w:rPr>
          <w:rFonts w:ascii="Arial" w:hAnsi="Arial" w:cs="Arial"/>
          <w:b/>
          <w:szCs w:val="24"/>
        </w:rPr>
      </w:pPr>
      <w:r w:rsidRPr="00864E49">
        <w:rPr>
          <w:rFonts w:ascii="Arial" w:hAnsi="Arial" w:cs="Arial"/>
          <w:b/>
          <w:szCs w:val="24"/>
        </w:rPr>
        <w:t>5.3</w:t>
      </w:r>
      <w:r w:rsidR="00883E63" w:rsidRPr="00864E49">
        <w:rPr>
          <w:rFonts w:ascii="Arial" w:hAnsi="Arial" w:cs="Arial"/>
          <w:b/>
          <w:szCs w:val="24"/>
        </w:rPr>
        <w:t>. PRESUPUESTO OFICIAL</w:t>
      </w:r>
      <w:r w:rsidR="0007295A" w:rsidRPr="00864E49">
        <w:rPr>
          <w:rFonts w:ascii="Arial" w:hAnsi="Arial" w:cs="Arial"/>
          <w:b/>
          <w:szCs w:val="24"/>
        </w:rPr>
        <w:t>.</w:t>
      </w:r>
    </w:p>
    <w:p w:rsidR="009C31CD" w:rsidRDefault="00883E63" w:rsidP="00C75745">
      <w:pPr>
        <w:jc w:val="both"/>
        <w:rPr>
          <w:rFonts w:cs="Arial"/>
          <w:sz w:val="24"/>
          <w:szCs w:val="24"/>
          <w:lang w:val="es-CO"/>
        </w:rPr>
      </w:pPr>
      <w:r w:rsidRPr="00864E49">
        <w:rPr>
          <w:rFonts w:ascii="Arial" w:hAnsi="Arial" w:cs="Arial"/>
          <w:sz w:val="24"/>
          <w:szCs w:val="24"/>
          <w:lang w:val="es-CO"/>
        </w:rPr>
        <w:t>El presupuesto oficial fijado por la empresa SERVICIUDAD E.S.P. para la ejecución de este proyecto, asciende a la suma</w:t>
      </w:r>
      <w:r w:rsidR="009C31CD" w:rsidRPr="00864E49">
        <w:rPr>
          <w:rFonts w:ascii="Arial" w:hAnsi="Arial" w:cs="Arial"/>
          <w:sz w:val="24"/>
          <w:szCs w:val="24"/>
          <w:lang w:val="es-CO"/>
        </w:rPr>
        <w:t xml:space="preserve"> de</w:t>
      </w:r>
      <w:r w:rsidR="006716DE" w:rsidRPr="00864E49">
        <w:rPr>
          <w:rFonts w:ascii="Arial" w:hAnsi="Arial" w:cs="Arial"/>
          <w:sz w:val="24"/>
          <w:szCs w:val="24"/>
          <w:lang w:val="es-CO"/>
        </w:rPr>
        <w:t xml:space="preserve">: </w:t>
      </w:r>
      <w:r w:rsidR="00742BBF">
        <w:rPr>
          <w:rFonts w:ascii="Arial" w:hAnsi="Arial" w:cs="Arial"/>
          <w:sz w:val="24"/>
          <w:szCs w:val="24"/>
          <w:lang w:val="es-CO"/>
        </w:rPr>
        <w:t>M</w:t>
      </w:r>
      <w:r w:rsidR="006E44E9">
        <w:rPr>
          <w:rFonts w:ascii="Arial" w:hAnsi="Arial" w:cs="Arial"/>
          <w:sz w:val="24"/>
          <w:szCs w:val="24"/>
          <w:lang w:val="es-CO"/>
        </w:rPr>
        <w:t>IL CUATROCIENTOS CATORCE MILLONES CUATROCIENTOS CINCUENTA MIL</w:t>
      </w:r>
      <w:r w:rsidR="00373F96">
        <w:rPr>
          <w:rFonts w:ascii="Arial" w:hAnsi="Arial" w:cs="Arial"/>
          <w:sz w:val="24"/>
          <w:szCs w:val="24"/>
          <w:lang w:val="es-CO"/>
        </w:rPr>
        <w:t xml:space="preserve"> </w:t>
      </w:r>
      <w:r w:rsidR="006E44E9">
        <w:rPr>
          <w:rFonts w:ascii="Arial" w:hAnsi="Arial" w:cs="Arial"/>
          <w:sz w:val="24"/>
          <w:szCs w:val="24"/>
          <w:lang w:val="es-CO"/>
        </w:rPr>
        <w:t>novecientos trece</w:t>
      </w:r>
      <w:r w:rsidR="00742BBF">
        <w:rPr>
          <w:rFonts w:ascii="Arial" w:hAnsi="Arial" w:cs="Arial"/>
          <w:sz w:val="24"/>
          <w:szCs w:val="24"/>
          <w:lang w:val="es-CO"/>
        </w:rPr>
        <w:t xml:space="preserve"> PESOS MCTE</w:t>
      </w:r>
      <w:r w:rsidR="006377FA" w:rsidRPr="00864E49">
        <w:rPr>
          <w:rFonts w:ascii="Arial" w:hAnsi="Arial" w:cs="Arial"/>
          <w:sz w:val="24"/>
          <w:szCs w:val="24"/>
          <w:lang w:val="es-CO"/>
        </w:rPr>
        <w:t>.</w:t>
      </w:r>
      <w:r w:rsidR="009C31CD" w:rsidRPr="00864E49">
        <w:rPr>
          <w:rFonts w:ascii="Arial" w:hAnsi="Arial" w:cs="Arial"/>
          <w:sz w:val="24"/>
          <w:szCs w:val="24"/>
          <w:lang w:val="es-CO"/>
        </w:rPr>
        <w:t xml:space="preserve"> </w:t>
      </w:r>
      <w:r w:rsidR="009C31CD" w:rsidRPr="00864E49">
        <w:rPr>
          <w:rFonts w:ascii="Arial" w:hAnsi="Arial" w:cs="Arial"/>
          <w:b/>
          <w:sz w:val="24"/>
          <w:szCs w:val="24"/>
          <w:lang w:val="es-CO"/>
        </w:rPr>
        <w:t>($</w:t>
      </w:r>
      <w:r w:rsidR="006E44E9">
        <w:rPr>
          <w:rFonts w:ascii="Arial" w:hAnsi="Arial" w:cs="Arial"/>
          <w:sz w:val="24"/>
          <w:szCs w:val="24"/>
          <w:lang w:val="es-CO"/>
        </w:rPr>
        <w:t>1,414,450,913.00</w:t>
      </w:r>
      <w:r w:rsidR="009C31CD" w:rsidRPr="00864E49">
        <w:rPr>
          <w:rFonts w:ascii="Arial" w:hAnsi="Arial" w:cs="Arial"/>
          <w:sz w:val="24"/>
          <w:szCs w:val="24"/>
          <w:lang w:val="es-CO"/>
        </w:rPr>
        <w:t>)</w:t>
      </w:r>
      <w:r w:rsidR="006C6566" w:rsidRPr="00864E49">
        <w:rPr>
          <w:rFonts w:ascii="Arial" w:hAnsi="Arial" w:cs="Arial"/>
          <w:sz w:val="24"/>
          <w:szCs w:val="24"/>
          <w:lang w:val="es-CO"/>
        </w:rPr>
        <w:t>.</w:t>
      </w:r>
    </w:p>
    <w:p w:rsidR="003422A5" w:rsidRPr="003422A5" w:rsidRDefault="003422A5">
      <w:pPr>
        <w:pStyle w:val="Textoindependiente"/>
        <w:rPr>
          <w:rFonts w:cs="Arial"/>
          <w:color w:val="FF0000"/>
          <w:sz w:val="24"/>
          <w:szCs w:val="24"/>
          <w:lang w:val="es-CO"/>
        </w:rPr>
      </w:pPr>
    </w:p>
    <w:p w:rsidR="0084050D" w:rsidRDefault="0084050D"/>
    <w:tbl>
      <w:tblPr>
        <w:tblW w:w="8080" w:type="dxa"/>
        <w:jc w:val="center"/>
        <w:tblCellMar>
          <w:left w:w="70" w:type="dxa"/>
          <w:right w:w="70" w:type="dxa"/>
        </w:tblCellMar>
        <w:tblLook w:val="04A0" w:firstRow="1" w:lastRow="0" w:firstColumn="1" w:lastColumn="0" w:noHBand="0" w:noVBand="1"/>
      </w:tblPr>
      <w:tblGrid>
        <w:gridCol w:w="557"/>
        <w:gridCol w:w="1800"/>
        <w:gridCol w:w="1187"/>
        <w:gridCol w:w="1276"/>
        <w:gridCol w:w="1276"/>
        <w:gridCol w:w="1984"/>
      </w:tblGrid>
      <w:tr w:rsidR="006E44E9" w:rsidRPr="00EA5BA1" w:rsidTr="006E44E9">
        <w:trPr>
          <w:trHeight w:val="1564"/>
          <w:jc w:val="center"/>
        </w:trPr>
        <w:tc>
          <w:tcPr>
            <w:tcW w:w="557" w:type="dxa"/>
            <w:tcBorders>
              <w:top w:val="single" w:sz="8" w:space="0" w:color="auto"/>
              <w:left w:val="single" w:sz="8" w:space="0" w:color="auto"/>
              <w:bottom w:val="nil"/>
              <w:right w:val="nil"/>
            </w:tcBorders>
            <w:shd w:val="clear" w:color="auto" w:fill="auto"/>
            <w:noWrap/>
            <w:vAlign w:val="bottom"/>
            <w:hideMark/>
          </w:tcPr>
          <w:p w:rsidR="006E44E9" w:rsidRPr="00EA5BA1" w:rsidRDefault="006E44E9" w:rsidP="006E44E9">
            <w:pPr>
              <w:jc w:val="center"/>
              <w:rPr>
                <w:rFonts w:ascii="Arial" w:hAnsi="Arial" w:cs="Arial"/>
                <w:sz w:val="16"/>
                <w:szCs w:val="16"/>
                <w:lang w:eastAsia="es-CO"/>
              </w:rPr>
            </w:pPr>
          </w:p>
        </w:tc>
        <w:tc>
          <w:tcPr>
            <w:tcW w:w="7523" w:type="dxa"/>
            <w:gridSpan w:val="5"/>
            <w:tcBorders>
              <w:top w:val="single" w:sz="8" w:space="0" w:color="auto"/>
              <w:left w:val="nil"/>
              <w:bottom w:val="nil"/>
              <w:right w:val="single" w:sz="8" w:space="0" w:color="000000"/>
            </w:tcBorders>
            <w:shd w:val="clear" w:color="auto" w:fill="auto"/>
            <w:vAlign w:val="center"/>
            <w:hideMark/>
          </w:tcPr>
          <w:p w:rsidR="006E44E9" w:rsidRPr="00EA5BA1" w:rsidRDefault="006E44E9" w:rsidP="006E44E9">
            <w:pPr>
              <w:rPr>
                <w:rFonts w:ascii="Arial" w:hAnsi="Arial" w:cs="Arial"/>
                <w:b/>
                <w:bCs/>
                <w:sz w:val="16"/>
                <w:szCs w:val="16"/>
                <w:lang w:eastAsia="es-CO"/>
              </w:rPr>
            </w:pPr>
            <w:r w:rsidRPr="00EA5BA1">
              <w:rPr>
                <w:rFonts w:ascii="Arial" w:hAnsi="Arial" w:cs="Arial"/>
                <w:b/>
                <w:bCs/>
                <w:sz w:val="16"/>
                <w:szCs w:val="16"/>
                <w:lang w:eastAsia="es-CO"/>
              </w:rPr>
              <w:t>MANTENIMIENTO DE ZONAS VERDES, BOLSAS PARA RECOLECCION, PLATEO, BORDEO, CORTE DE CESPED A 5 CM, REMOCION DE ESPECIES VEGETALES, RECOLECCION DE MATERIAL SOBRANTE, FUMIGACION, RETIRO MANUAL DE MALEZAS EN EL MUNICIPIO DE DOSQUEBRADAS</w:t>
            </w:r>
          </w:p>
        </w:tc>
      </w:tr>
      <w:tr w:rsidR="006E44E9" w:rsidRPr="00EA5BA1" w:rsidTr="006E44E9">
        <w:trPr>
          <w:trHeight w:val="462"/>
          <w:jc w:val="center"/>
        </w:trPr>
        <w:tc>
          <w:tcPr>
            <w:tcW w:w="557" w:type="dxa"/>
            <w:tcBorders>
              <w:top w:val="nil"/>
              <w:left w:val="single" w:sz="8" w:space="0" w:color="auto"/>
              <w:bottom w:val="nil"/>
              <w:right w:val="nil"/>
            </w:tcBorders>
            <w:shd w:val="clear" w:color="auto" w:fill="auto"/>
            <w:noWrap/>
            <w:vAlign w:val="bottom"/>
            <w:hideMark/>
          </w:tcPr>
          <w:p w:rsidR="006E44E9" w:rsidRPr="00EA5BA1" w:rsidRDefault="006E44E9" w:rsidP="00D70F6C">
            <w:pPr>
              <w:jc w:val="center"/>
              <w:rPr>
                <w:rFonts w:ascii="Arial" w:hAnsi="Arial" w:cs="Arial"/>
                <w:sz w:val="16"/>
                <w:szCs w:val="16"/>
                <w:lang w:eastAsia="es-CO"/>
              </w:rPr>
            </w:pPr>
            <w:r w:rsidRPr="00EA5BA1">
              <w:rPr>
                <w:rFonts w:ascii="Arial" w:hAnsi="Arial" w:cs="Arial"/>
                <w:sz w:val="16"/>
                <w:szCs w:val="16"/>
                <w:lang w:eastAsia="es-CO"/>
              </w:rPr>
              <w:t> </w:t>
            </w:r>
          </w:p>
        </w:tc>
        <w:tc>
          <w:tcPr>
            <w:tcW w:w="1800" w:type="dxa"/>
            <w:tcBorders>
              <w:top w:val="nil"/>
              <w:left w:val="nil"/>
              <w:bottom w:val="nil"/>
              <w:right w:val="nil"/>
            </w:tcBorders>
            <w:shd w:val="clear" w:color="auto" w:fill="auto"/>
            <w:hideMark/>
          </w:tcPr>
          <w:p w:rsidR="006E44E9" w:rsidRPr="00EA5BA1" w:rsidRDefault="006E44E9" w:rsidP="00D70F6C">
            <w:pPr>
              <w:jc w:val="center"/>
              <w:rPr>
                <w:rFonts w:ascii="Arial" w:hAnsi="Arial" w:cs="Arial"/>
                <w:sz w:val="16"/>
                <w:szCs w:val="16"/>
                <w:lang w:eastAsia="es-CO"/>
              </w:rPr>
            </w:pPr>
          </w:p>
        </w:tc>
        <w:tc>
          <w:tcPr>
            <w:tcW w:w="1187" w:type="dxa"/>
            <w:tcBorders>
              <w:top w:val="nil"/>
              <w:left w:val="nil"/>
              <w:bottom w:val="nil"/>
              <w:right w:val="nil"/>
            </w:tcBorders>
            <w:shd w:val="clear" w:color="auto" w:fill="auto"/>
            <w:hideMark/>
          </w:tcPr>
          <w:p w:rsidR="006E44E9" w:rsidRPr="00EA5BA1" w:rsidRDefault="006E44E9" w:rsidP="00D70F6C">
            <w:pPr>
              <w:rPr>
                <w:rFonts w:ascii="Arial" w:hAnsi="Arial" w:cs="Arial"/>
                <w:sz w:val="16"/>
                <w:szCs w:val="16"/>
                <w:lang w:eastAsia="es-CO"/>
              </w:rPr>
            </w:pPr>
          </w:p>
        </w:tc>
        <w:tc>
          <w:tcPr>
            <w:tcW w:w="1276" w:type="dxa"/>
            <w:tcBorders>
              <w:top w:val="nil"/>
              <w:left w:val="nil"/>
              <w:bottom w:val="nil"/>
              <w:right w:val="nil"/>
            </w:tcBorders>
            <w:shd w:val="clear" w:color="auto" w:fill="auto"/>
            <w:hideMark/>
          </w:tcPr>
          <w:p w:rsidR="006E44E9" w:rsidRPr="00EA5BA1" w:rsidRDefault="006E44E9" w:rsidP="00D70F6C">
            <w:pPr>
              <w:rPr>
                <w:rFonts w:ascii="Arial" w:hAnsi="Arial" w:cs="Arial"/>
                <w:sz w:val="16"/>
                <w:szCs w:val="16"/>
                <w:lang w:eastAsia="es-CO"/>
              </w:rPr>
            </w:pPr>
          </w:p>
        </w:tc>
        <w:tc>
          <w:tcPr>
            <w:tcW w:w="1276" w:type="dxa"/>
            <w:tcBorders>
              <w:top w:val="nil"/>
              <w:left w:val="nil"/>
              <w:bottom w:val="nil"/>
              <w:right w:val="nil"/>
            </w:tcBorders>
            <w:shd w:val="clear" w:color="auto" w:fill="auto"/>
            <w:hideMark/>
          </w:tcPr>
          <w:p w:rsidR="006E44E9" w:rsidRPr="00EA5BA1" w:rsidRDefault="006E44E9" w:rsidP="00D70F6C">
            <w:pPr>
              <w:rPr>
                <w:rFonts w:ascii="Arial" w:hAnsi="Arial" w:cs="Arial"/>
                <w:sz w:val="16"/>
                <w:szCs w:val="16"/>
                <w:lang w:eastAsia="es-CO"/>
              </w:rPr>
            </w:pPr>
          </w:p>
        </w:tc>
        <w:tc>
          <w:tcPr>
            <w:tcW w:w="1984" w:type="dxa"/>
            <w:tcBorders>
              <w:top w:val="nil"/>
              <w:left w:val="nil"/>
              <w:bottom w:val="nil"/>
              <w:right w:val="single" w:sz="8" w:space="0" w:color="auto"/>
            </w:tcBorders>
            <w:shd w:val="clear" w:color="auto" w:fill="auto"/>
            <w:hideMark/>
          </w:tcPr>
          <w:p w:rsidR="006E44E9" w:rsidRPr="00EA5BA1" w:rsidRDefault="006E44E9" w:rsidP="00D70F6C">
            <w:pPr>
              <w:rPr>
                <w:rFonts w:ascii="Arial" w:hAnsi="Arial" w:cs="Arial"/>
                <w:b/>
                <w:bCs/>
                <w:sz w:val="16"/>
                <w:szCs w:val="16"/>
                <w:lang w:eastAsia="es-CO"/>
              </w:rPr>
            </w:pPr>
            <w:r w:rsidRPr="00EA5BA1">
              <w:rPr>
                <w:rFonts w:ascii="Arial" w:hAnsi="Arial" w:cs="Arial"/>
                <w:b/>
                <w:bCs/>
                <w:sz w:val="16"/>
                <w:szCs w:val="16"/>
                <w:lang w:eastAsia="es-CO"/>
              </w:rPr>
              <w:t> </w:t>
            </w:r>
          </w:p>
        </w:tc>
      </w:tr>
      <w:tr w:rsidR="006E44E9" w:rsidRPr="00EA5BA1" w:rsidTr="006E44E9">
        <w:trPr>
          <w:trHeight w:val="488"/>
          <w:jc w:val="center"/>
        </w:trPr>
        <w:tc>
          <w:tcPr>
            <w:tcW w:w="557" w:type="dxa"/>
            <w:tcBorders>
              <w:top w:val="single" w:sz="8" w:space="0" w:color="auto"/>
              <w:left w:val="single" w:sz="8" w:space="0" w:color="auto"/>
              <w:bottom w:val="single" w:sz="4" w:space="0" w:color="auto"/>
              <w:right w:val="single" w:sz="4" w:space="0" w:color="auto"/>
            </w:tcBorders>
            <w:shd w:val="clear" w:color="auto" w:fill="auto"/>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ITEM</w:t>
            </w:r>
          </w:p>
        </w:tc>
        <w:tc>
          <w:tcPr>
            <w:tcW w:w="1800" w:type="dxa"/>
            <w:tcBorders>
              <w:top w:val="single" w:sz="8" w:space="0" w:color="auto"/>
              <w:left w:val="nil"/>
              <w:bottom w:val="single" w:sz="4" w:space="0" w:color="auto"/>
              <w:right w:val="single" w:sz="4" w:space="0" w:color="auto"/>
            </w:tcBorders>
            <w:shd w:val="clear" w:color="auto" w:fill="auto"/>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DESCRIPCIÓN</w:t>
            </w:r>
          </w:p>
        </w:tc>
        <w:tc>
          <w:tcPr>
            <w:tcW w:w="1187" w:type="dxa"/>
            <w:tcBorders>
              <w:top w:val="single" w:sz="8" w:space="0" w:color="auto"/>
              <w:left w:val="nil"/>
              <w:bottom w:val="single" w:sz="4" w:space="0" w:color="auto"/>
              <w:right w:val="single" w:sz="4" w:space="0" w:color="auto"/>
            </w:tcBorders>
            <w:shd w:val="clear" w:color="auto" w:fill="auto"/>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UNIDAD</w:t>
            </w:r>
          </w:p>
        </w:tc>
        <w:tc>
          <w:tcPr>
            <w:tcW w:w="1276" w:type="dxa"/>
            <w:tcBorders>
              <w:top w:val="single" w:sz="8" w:space="0" w:color="auto"/>
              <w:left w:val="nil"/>
              <w:bottom w:val="single" w:sz="4" w:space="0" w:color="auto"/>
              <w:right w:val="single" w:sz="4" w:space="0" w:color="auto"/>
            </w:tcBorders>
            <w:shd w:val="clear" w:color="auto" w:fill="auto"/>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CANTIDAD</w:t>
            </w:r>
          </w:p>
        </w:tc>
        <w:tc>
          <w:tcPr>
            <w:tcW w:w="1276" w:type="dxa"/>
            <w:tcBorders>
              <w:top w:val="single" w:sz="8" w:space="0" w:color="auto"/>
              <w:left w:val="nil"/>
              <w:bottom w:val="single" w:sz="4" w:space="0" w:color="auto"/>
              <w:right w:val="single" w:sz="4" w:space="0" w:color="auto"/>
            </w:tcBorders>
            <w:shd w:val="clear" w:color="auto" w:fill="auto"/>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V/UNITARIO ($)</w:t>
            </w:r>
          </w:p>
        </w:tc>
        <w:tc>
          <w:tcPr>
            <w:tcW w:w="1984" w:type="dxa"/>
            <w:tcBorders>
              <w:top w:val="single" w:sz="8" w:space="0" w:color="auto"/>
              <w:left w:val="nil"/>
              <w:bottom w:val="single" w:sz="4" w:space="0" w:color="auto"/>
              <w:right w:val="single" w:sz="8" w:space="0" w:color="auto"/>
            </w:tcBorders>
            <w:shd w:val="clear" w:color="auto" w:fill="auto"/>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V/TOTAL ($)</w:t>
            </w:r>
          </w:p>
        </w:tc>
      </w:tr>
      <w:tr w:rsidR="006E44E9" w:rsidRPr="00EA5BA1" w:rsidTr="006E44E9">
        <w:trPr>
          <w:trHeight w:val="191"/>
          <w:jc w:val="center"/>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1.0</w:t>
            </w:r>
          </w:p>
        </w:tc>
        <w:tc>
          <w:tcPr>
            <w:tcW w:w="1800"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rPr>
                <w:rFonts w:ascii="Arial" w:hAnsi="Arial" w:cs="Arial"/>
                <w:color w:val="000000"/>
                <w:sz w:val="16"/>
                <w:szCs w:val="16"/>
                <w:lang w:eastAsia="es-CO"/>
              </w:rPr>
            </w:pPr>
            <w:r w:rsidRPr="00EA5BA1">
              <w:rPr>
                <w:rFonts w:ascii="Arial" w:hAnsi="Arial" w:cs="Arial"/>
                <w:color w:val="000000"/>
                <w:sz w:val="16"/>
                <w:szCs w:val="16"/>
                <w:lang w:eastAsia="es-CO"/>
              </w:rPr>
              <w:t>Mes 1</w:t>
            </w:r>
          </w:p>
        </w:tc>
        <w:tc>
          <w:tcPr>
            <w:tcW w:w="1187" w:type="dxa"/>
            <w:tcBorders>
              <w:top w:val="nil"/>
              <w:left w:val="nil"/>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sz w:val="16"/>
                <w:szCs w:val="16"/>
                <w:lang w:eastAsia="es-CO"/>
              </w:rPr>
            </w:pPr>
            <w:r w:rsidRPr="00EA5BA1">
              <w:rPr>
                <w:rFonts w:ascii="Arial" w:hAnsi="Arial" w:cs="Arial"/>
                <w:sz w:val="16"/>
                <w:szCs w:val="16"/>
                <w:lang w:eastAsia="es-CO"/>
              </w:rPr>
              <w:t>m</w:t>
            </w:r>
            <w:r w:rsidRPr="00EA5BA1">
              <w:rPr>
                <w:rFonts w:ascii="Arial" w:hAnsi="Arial" w:cs="Arial"/>
                <w:sz w:val="16"/>
                <w:szCs w:val="16"/>
                <w:vertAlign w:val="superscript"/>
                <w:lang w:eastAsia="es-CO"/>
              </w:rPr>
              <w:t>2</w:t>
            </w:r>
          </w:p>
        </w:tc>
        <w:tc>
          <w:tcPr>
            <w:tcW w:w="1276"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377,394</w:t>
            </w:r>
          </w:p>
        </w:tc>
        <w:tc>
          <w:tcPr>
            <w:tcW w:w="1276" w:type="dxa"/>
            <w:tcBorders>
              <w:top w:val="nil"/>
              <w:left w:val="nil"/>
              <w:bottom w:val="single" w:sz="4" w:space="0" w:color="auto"/>
              <w:right w:val="single" w:sz="4" w:space="0" w:color="auto"/>
            </w:tcBorders>
            <w:shd w:val="clear" w:color="auto" w:fill="auto"/>
            <w:noWrap/>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69.00</w:t>
            </w:r>
          </w:p>
        </w:tc>
        <w:tc>
          <w:tcPr>
            <w:tcW w:w="1984" w:type="dxa"/>
            <w:tcBorders>
              <w:top w:val="nil"/>
              <w:left w:val="nil"/>
              <w:bottom w:val="single" w:sz="4" w:space="0" w:color="auto"/>
              <w:right w:val="single" w:sz="8" w:space="0" w:color="auto"/>
            </w:tcBorders>
            <w:shd w:val="clear" w:color="auto" w:fill="auto"/>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 xml:space="preserve"> $                  26,040,186 </w:t>
            </w:r>
          </w:p>
        </w:tc>
      </w:tr>
      <w:tr w:rsidR="006E44E9" w:rsidRPr="00EA5BA1" w:rsidTr="006E44E9">
        <w:trPr>
          <w:trHeight w:val="139"/>
          <w:jc w:val="center"/>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2.0</w:t>
            </w:r>
          </w:p>
        </w:tc>
        <w:tc>
          <w:tcPr>
            <w:tcW w:w="1800"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rPr>
                <w:rFonts w:ascii="Arial" w:hAnsi="Arial" w:cs="Arial"/>
                <w:color w:val="000000"/>
                <w:sz w:val="16"/>
                <w:szCs w:val="16"/>
                <w:lang w:eastAsia="es-CO"/>
              </w:rPr>
            </w:pPr>
            <w:r w:rsidRPr="00EA5BA1">
              <w:rPr>
                <w:rFonts w:ascii="Arial" w:hAnsi="Arial" w:cs="Arial"/>
                <w:color w:val="000000"/>
                <w:sz w:val="16"/>
                <w:szCs w:val="16"/>
                <w:lang w:eastAsia="es-CO"/>
              </w:rPr>
              <w:t>Mes 2</w:t>
            </w:r>
          </w:p>
        </w:tc>
        <w:tc>
          <w:tcPr>
            <w:tcW w:w="1187" w:type="dxa"/>
            <w:tcBorders>
              <w:top w:val="nil"/>
              <w:left w:val="nil"/>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sz w:val="16"/>
                <w:szCs w:val="16"/>
                <w:lang w:eastAsia="es-CO"/>
              </w:rPr>
            </w:pPr>
            <w:r w:rsidRPr="00EA5BA1">
              <w:rPr>
                <w:rFonts w:ascii="Arial" w:hAnsi="Arial" w:cs="Arial"/>
                <w:sz w:val="16"/>
                <w:szCs w:val="16"/>
                <w:lang w:eastAsia="es-CO"/>
              </w:rPr>
              <w:t>m</w:t>
            </w:r>
            <w:r w:rsidRPr="00EA5BA1">
              <w:rPr>
                <w:rFonts w:ascii="Arial" w:hAnsi="Arial" w:cs="Arial"/>
                <w:sz w:val="16"/>
                <w:szCs w:val="16"/>
                <w:vertAlign w:val="superscript"/>
                <w:lang w:eastAsia="es-CO"/>
              </w:rPr>
              <w:t>2</w:t>
            </w:r>
          </w:p>
        </w:tc>
        <w:tc>
          <w:tcPr>
            <w:tcW w:w="1276"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377,394</w:t>
            </w:r>
          </w:p>
        </w:tc>
        <w:tc>
          <w:tcPr>
            <w:tcW w:w="1276" w:type="dxa"/>
            <w:tcBorders>
              <w:top w:val="nil"/>
              <w:left w:val="nil"/>
              <w:bottom w:val="single" w:sz="4" w:space="0" w:color="auto"/>
              <w:right w:val="single" w:sz="4" w:space="0" w:color="auto"/>
            </w:tcBorders>
            <w:shd w:val="clear" w:color="auto" w:fill="auto"/>
            <w:noWrap/>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69.00</w:t>
            </w:r>
          </w:p>
        </w:tc>
        <w:tc>
          <w:tcPr>
            <w:tcW w:w="1984" w:type="dxa"/>
            <w:tcBorders>
              <w:top w:val="nil"/>
              <w:left w:val="nil"/>
              <w:bottom w:val="single" w:sz="4" w:space="0" w:color="auto"/>
              <w:right w:val="single" w:sz="8" w:space="0" w:color="auto"/>
            </w:tcBorders>
            <w:shd w:val="clear" w:color="auto" w:fill="auto"/>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 xml:space="preserve"> $                  26,040,186 </w:t>
            </w:r>
          </w:p>
        </w:tc>
      </w:tr>
      <w:tr w:rsidR="006E44E9" w:rsidRPr="00EA5BA1" w:rsidTr="006E44E9">
        <w:trPr>
          <w:trHeight w:val="203"/>
          <w:jc w:val="center"/>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3.0</w:t>
            </w:r>
          </w:p>
        </w:tc>
        <w:tc>
          <w:tcPr>
            <w:tcW w:w="1800"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rPr>
                <w:rFonts w:ascii="Arial" w:hAnsi="Arial" w:cs="Arial"/>
                <w:color w:val="000000"/>
                <w:sz w:val="16"/>
                <w:szCs w:val="16"/>
                <w:lang w:eastAsia="es-CO"/>
              </w:rPr>
            </w:pPr>
            <w:r w:rsidRPr="00EA5BA1">
              <w:rPr>
                <w:rFonts w:ascii="Arial" w:hAnsi="Arial" w:cs="Arial"/>
                <w:color w:val="000000"/>
                <w:sz w:val="16"/>
                <w:szCs w:val="16"/>
                <w:lang w:eastAsia="es-CO"/>
              </w:rPr>
              <w:t>Mes 3</w:t>
            </w:r>
          </w:p>
        </w:tc>
        <w:tc>
          <w:tcPr>
            <w:tcW w:w="1187" w:type="dxa"/>
            <w:tcBorders>
              <w:top w:val="nil"/>
              <w:left w:val="nil"/>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sz w:val="16"/>
                <w:szCs w:val="16"/>
                <w:lang w:eastAsia="es-CO"/>
              </w:rPr>
            </w:pPr>
            <w:r w:rsidRPr="00EA5BA1">
              <w:rPr>
                <w:rFonts w:ascii="Arial" w:hAnsi="Arial" w:cs="Arial"/>
                <w:sz w:val="16"/>
                <w:szCs w:val="16"/>
                <w:lang w:eastAsia="es-CO"/>
              </w:rPr>
              <w:t>m</w:t>
            </w:r>
            <w:r w:rsidRPr="00EA5BA1">
              <w:rPr>
                <w:rFonts w:ascii="Arial" w:hAnsi="Arial" w:cs="Arial"/>
                <w:sz w:val="16"/>
                <w:szCs w:val="16"/>
                <w:vertAlign w:val="superscript"/>
                <w:lang w:eastAsia="es-CO"/>
              </w:rPr>
              <w:t>2</w:t>
            </w:r>
          </w:p>
        </w:tc>
        <w:tc>
          <w:tcPr>
            <w:tcW w:w="1276"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377,394</w:t>
            </w:r>
          </w:p>
        </w:tc>
        <w:tc>
          <w:tcPr>
            <w:tcW w:w="1276" w:type="dxa"/>
            <w:tcBorders>
              <w:top w:val="nil"/>
              <w:left w:val="nil"/>
              <w:bottom w:val="single" w:sz="4" w:space="0" w:color="auto"/>
              <w:right w:val="single" w:sz="4" w:space="0" w:color="auto"/>
            </w:tcBorders>
            <w:shd w:val="clear" w:color="auto" w:fill="auto"/>
            <w:noWrap/>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69.00</w:t>
            </w:r>
          </w:p>
        </w:tc>
        <w:tc>
          <w:tcPr>
            <w:tcW w:w="1984" w:type="dxa"/>
            <w:tcBorders>
              <w:top w:val="nil"/>
              <w:left w:val="nil"/>
              <w:bottom w:val="single" w:sz="4" w:space="0" w:color="auto"/>
              <w:right w:val="single" w:sz="8" w:space="0" w:color="auto"/>
            </w:tcBorders>
            <w:shd w:val="clear" w:color="auto" w:fill="auto"/>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 xml:space="preserve"> $                  26,040,186 </w:t>
            </w:r>
          </w:p>
        </w:tc>
      </w:tr>
      <w:tr w:rsidR="006E44E9" w:rsidRPr="00EA5BA1" w:rsidTr="006E44E9">
        <w:trPr>
          <w:trHeight w:val="266"/>
          <w:jc w:val="center"/>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4.0</w:t>
            </w:r>
          </w:p>
        </w:tc>
        <w:tc>
          <w:tcPr>
            <w:tcW w:w="1800"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rPr>
                <w:rFonts w:ascii="Arial" w:hAnsi="Arial" w:cs="Arial"/>
                <w:color w:val="000000"/>
                <w:sz w:val="16"/>
                <w:szCs w:val="16"/>
                <w:lang w:eastAsia="es-CO"/>
              </w:rPr>
            </w:pPr>
            <w:r w:rsidRPr="00EA5BA1">
              <w:rPr>
                <w:rFonts w:ascii="Arial" w:hAnsi="Arial" w:cs="Arial"/>
                <w:color w:val="000000"/>
                <w:sz w:val="16"/>
                <w:szCs w:val="16"/>
                <w:lang w:eastAsia="es-CO"/>
              </w:rPr>
              <w:t>Mes 4</w:t>
            </w:r>
          </w:p>
        </w:tc>
        <w:tc>
          <w:tcPr>
            <w:tcW w:w="1187" w:type="dxa"/>
            <w:tcBorders>
              <w:top w:val="nil"/>
              <w:left w:val="nil"/>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sz w:val="16"/>
                <w:szCs w:val="16"/>
                <w:lang w:eastAsia="es-CO"/>
              </w:rPr>
            </w:pPr>
            <w:r w:rsidRPr="00EA5BA1">
              <w:rPr>
                <w:rFonts w:ascii="Arial" w:hAnsi="Arial" w:cs="Arial"/>
                <w:sz w:val="16"/>
                <w:szCs w:val="16"/>
                <w:lang w:eastAsia="es-CO"/>
              </w:rPr>
              <w:t>m</w:t>
            </w:r>
            <w:r w:rsidRPr="00EA5BA1">
              <w:rPr>
                <w:rFonts w:ascii="Arial" w:hAnsi="Arial" w:cs="Arial"/>
                <w:sz w:val="16"/>
                <w:szCs w:val="16"/>
                <w:vertAlign w:val="superscript"/>
                <w:lang w:eastAsia="es-CO"/>
              </w:rPr>
              <w:t>2</w:t>
            </w:r>
          </w:p>
        </w:tc>
        <w:tc>
          <w:tcPr>
            <w:tcW w:w="1276"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377,394</w:t>
            </w:r>
          </w:p>
        </w:tc>
        <w:tc>
          <w:tcPr>
            <w:tcW w:w="1276" w:type="dxa"/>
            <w:tcBorders>
              <w:top w:val="nil"/>
              <w:left w:val="nil"/>
              <w:bottom w:val="single" w:sz="4" w:space="0" w:color="auto"/>
              <w:right w:val="single" w:sz="4" w:space="0" w:color="auto"/>
            </w:tcBorders>
            <w:shd w:val="clear" w:color="auto" w:fill="auto"/>
            <w:noWrap/>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69.00</w:t>
            </w:r>
          </w:p>
        </w:tc>
        <w:tc>
          <w:tcPr>
            <w:tcW w:w="1984" w:type="dxa"/>
            <w:tcBorders>
              <w:top w:val="nil"/>
              <w:left w:val="nil"/>
              <w:bottom w:val="single" w:sz="4" w:space="0" w:color="auto"/>
              <w:right w:val="single" w:sz="8" w:space="0" w:color="auto"/>
            </w:tcBorders>
            <w:shd w:val="clear" w:color="auto" w:fill="auto"/>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 xml:space="preserve"> $                  26,040,186 </w:t>
            </w:r>
          </w:p>
        </w:tc>
      </w:tr>
      <w:tr w:rsidR="006E44E9" w:rsidRPr="00EA5BA1" w:rsidTr="006E44E9">
        <w:trPr>
          <w:trHeight w:val="230"/>
          <w:jc w:val="center"/>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5.0</w:t>
            </w:r>
          </w:p>
        </w:tc>
        <w:tc>
          <w:tcPr>
            <w:tcW w:w="1800"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rPr>
                <w:rFonts w:ascii="Arial" w:hAnsi="Arial" w:cs="Arial"/>
                <w:color w:val="000000"/>
                <w:sz w:val="16"/>
                <w:szCs w:val="16"/>
                <w:lang w:eastAsia="es-CO"/>
              </w:rPr>
            </w:pPr>
            <w:r w:rsidRPr="00EA5BA1">
              <w:rPr>
                <w:rFonts w:ascii="Arial" w:hAnsi="Arial" w:cs="Arial"/>
                <w:color w:val="000000"/>
                <w:sz w:val="16"/>
                <w:szCs w:val="16"/>
                <w:lang w:eastAsia="es-CO"/>
              </w:rPr>
              <w:t>Mes 5</w:t>
            </w:r>
          </w:p>
        </w:tc>
        <w:tc>
          <w:tcPr>
            <w:tcW w:w="1187" w:type="dxa"/>
            <w:tcBorders>
              <w:top w:val="nil"/>
              <w:left w:val="nil"/>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sz w:val="16"/>
                <w:szCs w:val="16"/>
                <w:lang w:eastAsia="es-CO"/>
              </w:rPr>
            </w:pPr>
            <w:r w:rsidRPr="00EA5BA1">
              <w:rPr>
                <w:rFonts w:ascii="Arial" w:hAnsi="Arial" w:cs="Arial"/>
                <w:sz w:val="16"/>
                <w:szCs w:val="16"/>
                <w:lang w:eastAsia="es-CO"/>
              </w:rPr>
              <w:t>m</w:t>
            </w:r>
            <w:r w:rsidRPr="00EA5BA1">
              <w:rPr>
                <w:rFonts w:ascii="Arial" w:hAnsi="Arial" w:cs="Arial"/>
                <w:sz w:val="16"/>
                <w:szCs w:val="16"/>
                <w:vertAlign w:val="superscript"/>
                <w:lang w:eastAsia="es-CO"/>
              </w:rPr>
              <w:t>2</w:t>
            </w:r>
          </w:p>
        </w:tc>
        <w:tc>
          <w:tcPr>
            <w:tcW w:w="1276"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377,394</w:t>
            </w:r>
          </w:p>
        </w:tc>
        <w:tc>
          <w:tcPr>
            <w:tcW w:w="1276" w:type="dxa"/>
            <w:tcBorders>
              <w:top w:val="nil"/>
              <w:left w:val="nil"/>
              <w:bottom w:val="single" w:sz="4" w:space="0" w:color="auto"/>
              <w:right w:val="single" w:sz="4" w:space="0" w:color="auto"/>
            </w:tcBorders>
            <w:shd w:val="clear" w:color="auto" w:fill="auto"/>
            <w:noWrap/>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69.00</w:t>
            </w:r>
          </w:p>
        </w:tc>
        <w:tc>
          <w:tcPr>
            <w:tcW w:w="1984" w:type="dxa"/>
            <w:tcBorders>
              <w:top w:val="nil"/>
              <w:left w:val="nil"/>
              <w:bottom w:val="single" w:sz="4" w:space="0" w:color="auto"/>
              <w:right w:val="single" w:sz="8" w:space="0" w:color="auto"/>
            </w:tcBorders>
            <w:shd w:val="clear" w:color="auto" w:fill="auto"/>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 xml:space="preserve"> $                  26,040,186 </w:t>
            </w:r>
          </w:p>
        </w:tc>
      </w:tr>
      <w:tr w:rsidR="006E44E9" w:rsidRPr="00EA5BA1" w:rsidTr="006E44E9">
        <w:trPr>
          <w:trHeight w:val="294"/>
          <w:jc w:val="center"/>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6.0</w:t>
            </w:r>
          </w:p>
        </w:tc>
        <w:tc>
          <w:tcPr>
            <w:tcW w:w="1800"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rPr>
                <w:rFonts w:ascii="Arial" w:hAnsi="Arial" w:cs="Arial"/>
                <w:color w:val="000000"/>
                <w:sz w:val="16"/>
                <w:szCs w:val="16"/>
                <w:lang w:eastAsia="es-CO"/>
              </w:rPr>
            </w:pPr>
            <w:r w:rsidRPr="00EA5BA1">
              <w:rPr>
                <w:rFonts w:ascii="Arial" w:hAnsi="Arial" w:cs="Arial"/>
                <w:color w:val="000000"/>
                <w:sz w:val="16"/>
                <w:szCs w:val="16"/>
                <w:lang w:eastAsia="es-CO"/>
              </w:rPr>
              <w:t>Mes 6</w:t>
            </w:r>
          </w:p>
        </w:tc>
        <w:tc>
          <w:tcPr>
            <w:tcW w:w="1187" w:type="dxa"/>
            <w:tcBorders>
              <w:top w:val="nil"/>
              <w:left w:val="nil"/>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sz w:val="16"/>
                <w:szCs w:val="16"/>
                <w:lang w:eastAsia="es-CO"/>
              </w:rPr>
            </w:pPr>
            <w:r w:rsidRPr="00EA5BA1">
              <w:rPr>
                <w:rFonts w:ascii="Arial" w:hAnsi="Arial" w:cs="Arial"/>
                <w:sz w:val="16"/>
                <w:szCs w:val="16"/>
                <w:lang w:eastAsia="es-CO"/>
              </w:rPr>
              <w:t>m</w:t>
            </w:r>
            <w:r w:rsidRPr="00EA5BA1">
              <w:rPr>
                <w:rFonts w:ascii="Arial" w:hAnsi="Arial" w:cs="Arial"/>
                <w:sz w:val="16"/>
                <w:szCs w:val="16"/>
                <w:vertAlign w:val="superscript"/>
                <w:lang w:eastAsia="es-CO"/>
              </w:rPr>
              <w:t>2</w:t>
            </w:r>
          </w:p>
        </w:tc>
        <w:tc>
          <w:tcPr>
            <w:tcW w:w="1276"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377,394</w:t>
            </w:r>
          </w:p>
        </w:tc>
        <w:tc>
          <w:tcPr>
            <w:tcW w:w="1276" w:type="dxa"/>
            <w:tcBorders>
              <w:top w:val="nil"/>
              <w:left w:val="nil"/>
              <w:bottom w:val="single" w:sz="4" w:space="0" w:color="auto"/>
              <w:right w:val="single" w:sz="4" w:space="0" w:color="auto"/>
            </w:tcBorders>
            <w:shd w:val="clear" w:color="auto" w:fill="auto"/>
            <w:noWrap/>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69.00</w:t>
            </w:r>
          </w:p>
        </w:tc>
        <w:tc>
          <w:tcPr>
            <w:tcW w:w="1984" w:type="dxa"/>
            <w:tcBorders>
              <w:top w:val="nil"/>
              <w:left w:val="nil"/>
              <w:bottom w:val="single" w:sz="4" w:space="0" w:color="auto"/>
              <w:right w:val="single" w:sz="8" w:space="0" w:color="auto"/>
            </w:tcBorders>
            <w:shd w:val="clear" w:color="auto" w:fill="auto"/>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 xml:space="preserve"> $                  26,040,186 </w:t>
            </w:r>
          </w:p>
        </w:tc>
      </w:tr>
      <w:tr w:rsidR="006E44E9" w:rsidRPr="00EA5BA1" w:rsidTr="006E44E9">
        <w:trPr>
          <w:trHeight w:val="216"/>
          <w:jc w:val="center"/>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7.0</w:t>
            </w:r>
          </w:p>
        </w:tc>
        <w:tc>
          <w:tcPr>
            <w:tcW w:w="1800"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rPr>
                <w:rFonts w:ascii="Arial" w:hAnsi="Arial" w:cs="Arial"/>
                <w:color w:val="000000"/>
                <w:sz w:val="16"/>
                <w:szCs w:val="16"/>
                <w:lang w:eastAsia="es-CO"/>
              </w:rPr>
            </w:pPr>
            <w:r w:rsidRPr="00EA5BA1">
              <w:rPr>
                <w:rFonts w:ascii="Arial" w:hAnsi="Arial" w:cs="Arial"/>
                <w:color w:val="000000"/>
                <w:sz w:val="16"/>
                <w:szCs w:val="16"/>
                <w:lang w:eastAsia="es-CO"/>
              </w:rPr>
              <w:t>Mes 7</w:t>
            </w:r>
          </w:p>
        </w:tc>
        <w:tc>
          <w:tcPr>
            <w:tcW w:w="1187" w:type="dxa"/>
            <w:tcBorders>
              <w:top w:val="nil"/>
              <w:left w:val="nil"/>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sz w:val="16"/>
                <w:szCs w:val="16"/>
                <w:lang w:eastAsia="es-CO"/>
              </w:rPr>
            </w:pPr>
            <w:r w:rsidRPr="00EA5BA1">
              <w:rPr>
                <w:rFonts w:ascii="Arial" w:hAnsi="Arial" w:cs="Arial"/>
                <w:sz w:val="16"/>
                <w:szCs w:val="16"/>
                <w:lang w:eastAsia="es-CO"/>
              </w:rPr>
              <w:t>m</w:t>
            </w:r>
            <w:r w:rsidRPr="00EA5BA1">
              <w:rPr>
                <w:rFonts w:ascii="Arial" w:hAnsi="Arial" w:cs="Arial"/>
                <w:sz w:val="16"/>
                <w:szCs w:val="16"/>
                <w:vertAlign w:val="superscript"/>
                <w:lang w:eastAsia="es-CO"/>
              </w:rPr>
              <w:t>2</w:t>
            </w:r>
          </w:p>
        </w:tc>
        <w:tc>
          <w:tcPr>
            <w:tcW w:w="1276"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377,394</w:t>
            </w:r>
          </w:p>
        </w:tc>
        <w:tc>
          <w:tcPr>
            <w:tcW w:w="1276" w:type="dxa"/>
            <w:tcBorders>
              <w:top w:val="nil"/>
              <w:left w:val="nil"/>
              <w:bottom w:val="single" w:sz="4" w:space="0" w:color="auto"/>
              <w:right w:val="single" w:sz="4" w:space="0" w:color="auto"/>
            </w:tcBorders>
            <w:shd w:val="clear" w:color="auto" w:fill="auto"/>
            <w:noWrap/>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69.00</w:t>
            </w:r>
          </w:p>
        </w:tc>
        <w:tc>
          <w:tcPr>
            <w:tcW w:w="1984" w:type="dxa"/>
            <w:tcBorders>
              <w:top w:val="nil"/>
              <w:left w:val="nil"/>
              <w:bottom w:val="single" w:sz="4" w:space="0" w:color="auto"/>
              <w:right w:val="single" w:sz="8" w:space="0" w:color="auto"/>
            </w:tcBorders>
            <w:shd w:val="clear" w:color="auto" w:fill="auto"/>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 xml:space="preserve"> $                  26,040,186 </w:t>
            </w:r>
          </w:p>
        </w:tc>
      </w:tr>
      <w:tr w:rsidR="006E44E9" w:rsidRPr="00EA5BA1" w:rsidTr="006E44E9">
        <w:trPr>
          <w:trHeight w:val="280"/>
          <w:jc w:val="center"/>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8.0</w:t>
            </w:r>
          </w:p>
        </w:tc>
        <w:tc>
          <w:tcPr>
            <w:tcW w:w="1800"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rPr>
                <w:rFonts w:ascii="Arial" w:hAnsi="Arial" w:cs="Arial"/>
                <w:color w:val="000000"/>
                <w:sz w:val="16"/>
                <w:szCs w:val="16"/>
                <w:lang w:eastAsia="es-CO"/>
              </w:rPr>
            </w:pPr>
            <w:r w:rsidRPr="00EA5BA1">
              <w:rPr>
                <w:rFonts w:ascii="Arial" w:hAnsi="Arial" w:cs="Arial"/>
                <w:color w:val="000000"/>
                <w:sz w:val="16"/>
                <w:szCs w:val="16"/>
                <w:lang w:eastAsia="es-CO"/>
              </w:rPr>
              <w:t>Mes 8</w:t>
            </w:r>
          </w:p>
        </w:tc>
        <w:tc>
          <w:tcPr>
            <w:tcW w:w="1187" w:type="dxa"/>
            <w:tcBorders>
              <w:top w:val="nil"/>
              <w:left w:val="nil"/>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sz w:val="16"/>
                <w:szCs w:val="16"/>
                <w:lang w:eastAsia="es-CO"/>
              </w:rPr>
            </w:pPr>
            <w:r w:rsidRPr="00EA5BA1">
              <w:rPr>
                <w:rFonts w:ascii="Arial" w:hAnsi="Arial" w:cs="Arial"/>
                <w:sz w:val="16"/>
                <w:szCs w:val="16"/>
                <w:lang w:eastAsia="es-CO"/>
              </w:rPr>
              <w:t>m</w:t>
            </w:r>
            <w:r w:rsidRPr="00EA5BA1">
              <w:rPr>
                <w:rFonts w:ascii="Arial" w:hAnsi="Arial" w:cs="Arial"/>
                <w:sz w:val="16"/>
                <w:szCs w:val="16"/>
                <w:vertAlign w:val="superscript"/>
                <w:lang w:eastAsia="es-CO"/>
              </w:rPr>
              <w:t>2</w:t>
            </w:r>
          </w:p>
        </w:tc>
        <w:tc>
          <w:tcPr>
            <w:tcW w:w="1276"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377,394</w:t>
            </w:r>
          </w:p>
        </w:tc>
        <w:tc>
          <w:tcPr>
            <w:tcW w:w="1276" w:type="dxa"/>
            <w:tcBorders>
              <w:top w:val="nil"/>
              <w:left w:val="nil"/>
              <w:bottom w:val="single" w:sz="4" w:space="0" w:color="auto"/>
              <w:right w:val="single" w:sz="4" w:space="0" w:color="auto"/>
            </w:tcBorders>
            <w:shd w:val="clear" w:color="auto" w:fill="auto"/>
            <w:noWrap/>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69.00</w:t>
            </w:r>
          </w:p>
        </w:tc>
        <w:tc>
          <w:tcPr>
            <w:tcW w:w="1984" w:type="dxa"/>
            <w:tcBorders>
              <w:top w:val="nil"/>
              <w:left w:val="nil"/>
              <w:bottom w:val="single" w:sz="4" w:space="0" w:color="auto"/>
              <w:right w:val="single" w:sz="8" w:space="0" w:color="auto"/>
            </w:tcBorders>
            <w:shd w:val="clear" w:color="auto" w:fill="auto"/>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 xml:space="preserve"> $                  26,040,186 </w:t>
            </w:r>
          </w:p>
        </w:tc>
      </w:tr>
      <w:tr w:rsidR="006E44E9" w:rsidRPr="00EA5BA1" w:rsidTr="006E44E9">
        <w:trPr>
          <w:trHeight w:val="216"/>
          <w:jc w:val="center"/>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9.0</w:t>
            </w:r>
          </w:p>
        </w:tc>
        <w:tc>
          <w:tcPr>
            <w:tcW w:w="1800"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rPr>
                <w:rFonts w:ascii="Arial" w:hAnsi="Arial" w:cs="Arial"/>
                <w:color w:val="000000"/>
                <w:sz w:val="16"/>
                <w:szCs w:val="16"/>
                <w:lang w:eastAsia="es-CO"/>
              </w:rPr>
            </w:pPr>
            <w:r w:rsidRPr="00EA5BA1">
              <w:rPr>
                <w:rFonts w:ascii="Arial" w:hAnsi="Arial" w:cs="Arial"/>
                <w:color w:val="000000"/>
                <w:sz w:val="16"/>
                <w:szCs w:val="16"/>
                <w:lang w:eastAsia="es-CO"/>
              </w:rPr>
              <w:t>Mes 9</w:t>
            </w:r>
          </w:p>
        </w:tc>
        <w:tc>
          <w:tcPr>
            <w:tcW w:w="1187" w:type="dxa"/>
            <w:tcBorders>
              <w:top w:val="nil"/>
              <w:left w:val="nil"/>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sz w:val="16"/>
                <w:szCs w:val="16"/>
                <w:lang w:eastAsia="es-CO"/>
              </w:rPr>
            </w:pPr>
            <w:r w:rsidRPr="00EA5BA1">
              <w:rPr>
                <w:rFonts w:ascii="Arial" w:hAnsi="Arial" w:cs="Arial"/>
                <w:sz w:val="16"/>
                <w:szCs w:val="16"/>
                <w:lang w:eastAsia="es-CO"/>
              </w:rPr>
              <w:t>m</w:t>
            </w:r>
            <w:r w:rsidRPr="00EA5BA1">
              <w:rPr>
                <w:rFonts w:ascii="Arial" w:hAnsi="Arial" w:cs="Arial"/>
                <w:sz w:val="16"/>
                <w:szCs w:val="16"/>
                <w:vertAlign w:val="superscript"/>
                <w:lang w:eastAsia="es-CO"/>
              </w:rPr>
              <w:t>2</w:t>
            </w:r>
          </w:p>
        </w:tc>
        <w:tc>
          <w:tcPr>
            <w:tcW w:w="1276"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377,394</w:t>
            </w:r>
          </w:p>
        </w:tc>
        <w:tc>
          <w:tcPr>
            <w:tcW w:w="1276" w:type="dxa"/>
            <w:tcBorders>
              <w:top w:val="nil"/>
              <w:left w:val="nil"/>
              <w:bottom w:val="single" w:sz="4" w:space="0" w:color="auto"/>
              <w:right w:val="single" w:sz="4" w:space="0" w:color="auto"/>
            </w:tcBorders>
            <w:shd w:val="clear" w:color="auto" w:fill="auto"/>
            <w:noWrap/>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69.00</w:t>
            </w:r>
          </w:p>
        </w:tc>
        <w:tc>
          <w:tcPr>
            <w:tcW w:w="1984" w:type="dxa"/>
            <w:tcBorders>
              <w:top w:val="nil"/>
              <w:left w:val="nil"/>
              <w:bottom w:val="single" w:sz="4" w:space="0" w:color="auto"/>
              <w:right w:val="single" w:sz="8" w:space="0" w:color="auto"/>
            </w:tcBorders>
            <w:shd w:val="clear" w:color="auto" w:fill="auto"/>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 xml:space="preserve"> $                  26,040,186 </w:t>
            </w:r>
          </w:p>
        </w:tc>
      </w:tr>
      <w:tr w:rsidR="006E44E9" w:rsidRPr="00EA5BA1" w:rsidTr="006E44E9">
        <w:trPr>
          <w:trHeight w:val="222"/>
          <w:jc w:val="center"/>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10.0</w:t>
            </w:r>
          </w:p>
        </w:tc>
        <w:tc>
          <w:tcPr>
            <w:tcW w:w="1800"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rPr>
                <w:rFonts w:ascii="Arial" w:hAnsi="Arial" w:cs="Arial"/>
                <w:color w:val="000000"/>
                <w:sz w:val="16"/>
                <w:szCs w:val="16"/>
                <w:lang w:eastAsia="es-CO"/>
              </w:rPr>
            </w:pPr>
            <w:r w:rsidRPr="00EA5BA1">
              <w:rPr>
                <w:rFonts w:ascii="Arial" w:hAnsi="Arial" w:cs="Arial"/>
                <w:color w:val="000000"/>
                <w:sz w:val="16"/>
                <w:szCs w:val="16"/>
                <w:lang w:eastAsia="es-CO"/>
              </w:rPr>
              <w:t>Mes 10</w:t>
            </w:r>
          </w:p>
        </w:tc>
        <w:tc>
          <w:tcPr>
            <w:tcW w:w="1187" w:type="dxa"/>
            <w:tcBorders>
              <w:top w:val="nil"/>
              <w:left w:val="nil"/>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sz w:val="16"/>
                <w:szCs w:val="16"/>
                <w:lang w:eastAsia="es-CO"/>
              </w:rPr>
            </w:pPr>
            <w:r w:rsidRPr="00EA5BA1">
              <w:rPr>
                <w:rFonts w:ascii="Arial" w:hAnsi="Arial" w:cs="Arial"/>
                <w:sz w:val="16"/>
                <w:szCs w:val="16"/>
                <w:lang w:eastAsia="es-CO"/>
              </w:rPr>
              <w:t>m</w:t>
            </w:r>
            <w:r w:rsidRPr="00EA5BA1">
              <w:rPr>
                <w:rFonts w:ascii="Arial" w:hAnsi="Arial" w:cs="Arial"/>
                <w:sz w:val="16"/>
                <w:szCs w:val="16"/>
                <w:vertAlign w:val="superscript"/>
                <w:lang w:eastAsia="es-CO"/>
              </w:rPr>
              <w:t>2</w:t>
            </w:r>
          </w:p>
        </w:tc>
        <w:tc>
          <w:tcPr>
            <w:tcW w:w="1276"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377,394</w:t>
            </w:r>
          </w:p>
        </w:tc>
        <w:tc>
          <w:tcPr>
            <w:tcW w:w="1276" w:type="dxa"/>
            <w:tcBorders>
              <w:top w:val="nil"/>
              <w:left w:val="nil"/>
              <w:bottom w:val="single" w:sz="4" w:space="0" w:color="auto"/>
              <w:right w:val="single" w:sz="4" w:space="0" w:color="auto"/>
            </w:tcBorders>
            <w:shd w:val="clear" w:color="auto" w:fill="auto"/>
            <w:noWrap/>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69.00</w:t>
            </w:r>
          </w:p>
        </w:tc>
        <w:tc>
          <w:tcPr>
            <w:tcW w:w="1984" w:type="dxa"/>
            <w:tcBorders>
              <w:top w:val="nil"/>
              <w:left w:val="nil"/>
              <w:bottom w:val="single" w:sz="4" w:space="0" w:color="auto"/>
              <w:right w:val="single" w:sz="8" w:space="0" w:color="auto"/>
            </w:tcBorders>
            <w:shd w:val="clear" w:color="auto" w:fill="auto"/>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 xml:space="preserve"> $                  26,040,186 </w:t>
            </w:r>
          </w:p>
        </w:tc>
      </w:tr>
      <w:tr w:rsidR="006E44E9" w:rsidRPr="00EA5BA1" w:rsidTr="006E44E9">
        <w:trPr>
          <w:trHeight w:val="286"/>
          <w:jc w:val="center"/>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11.0</w:t>
            </w:r>
          </w:p>
        </w:tc>
        <w:tc>
          <w:tcPr>
            <w:tcW w:w="1800"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rPr>
                <w:rFonts w:ascii="Arial" w:hAnsi="Arial" w:cs="Arial"/>
                <w:color w:val="000000"/>
                <w:sz w:val="16"/>
                <w:szCs w:val="16"/>
                <w:lang w:eastAsia="es-CO"/>
              </w:rPr>
            </w:pPr>
            <w:r w:rsidRPr="00EA5BA1">
              <w:rPr>
                <w:rFonts w:ascii="Arial" w:hAnsi="Arial" w:cs="Arial"/>
                <w:color w:val="000000"/>
                <w:sz w:val="16"/>
                <w:szCs w:val="16"/>
                <w:lang w:eastAsia="es-CO"/>
              </w:rPr>
              <w:t>Mes 11</w:t>
            </w:r>
          </w:p>
        </w:tc>
        <w:tc>
          <w:tcPr>
            <w:tcW w:w="1187" w:type="dxa"/>
            <w:tcBorders>
              <w:top w:val="nil"/>
              <w:left w:val="nil"/>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sz w:val="16"/>
                <w:szCs w:val="16"/>
                <w:lang w:eastAsia="es-CO"/>
              </w:rPr>
            </w:pPr>
            <w:r w:rsidRPr="00EA5BA1">
              <w:rPr>
                <w:rFonts w:ascii="Arial" w:hAnsi="Arial" w:cs="Arial"/>
                <w:sz w:val="16"/>
                <w:szCs w:val="16"/>
                <w:lang w:eastAsia="es-CO"/>
              </w:rPr>
              <w:t>m</w:t>
            </w:r>
            <w:r w:rsidRPr="00EA5BA1">
              <w:rPr>
                <w:rFonts w:ascii="Arial" w:hAnsi="Arial" w:cs="Arial"/>
                <w:sz w:val="16"/>
                <w:szCs w:val="16"/>
                <w:vertAlign w:val="superscript"/>
                <w:lang w:eastAsia="es-CO"/>
              </w:rPr>
              <w:t>2</w:t>
            </w:r>
          </w:p>
        </w:tc>
        <w:tc>
          <w:tcPr>
            <w:tcW w:w="1276" w:type="dxa"/>
            <w:tcBorders>
              <w:top w:val="nil"/>
              <w:left w:val="nil"/>
              <w:bottom w:val="single" w:sz="4" w:space="0" w:color="auto"/>
              <w:right w:val="single" w:sz="4" w:space="0" w:color="auto"/>
            </w:tcBorders>
            <w:shd w:val="clear" w:color="auto" w:fill="auto"/>
            <w:noWrap/>
            <w:vAlign w:val="bottom"/>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377,394</w:t>
            </w:r>
          </w:p>
        </w:tc>
        <w:tc>
          <w:tcPr>
            <w:tcW w:w="1276" w:type="dxa"/>
            <w:tcBorders>
              <w:top w:val="nil"/>
              <w:left w:val="nil"/>
              <w:bottom w:val="single" w:sz="4" w:space="0" w:color="auto"/>
              <w:right w:val="single" w:sz="4" w:space="0" w:color="auto"/>
            </w:tcBorders>
            <w:shd w:val="clear" w:color="auto" w:fill="auto"/>
            <w:noWrap/>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69.00</w:t>
            </w:r>
          </w:p>
        </w:tc>
        <w:tc>
          <w:tcPr>
            <w:tcW w:w="1984" w:type="dxa"/>
            <w:tcBorders>
              <w:top w:val="nil"/>
              <w:left w:val="nil"/>
              <w:bottom w:val="single" w:sz="4" w:space="0" w:color="auto"/>
              <w:right w:val="single" w:sz="8" w:space="0" w:color="auto"/>
            </w:tcBorders>
            <w:shd w:val="clear" w:color="auto" w:fill="auto"/>
            <w:vAlign w:val="center"/>
            <w:hideMark/>
          </w:tcPr>
          <w:p w:rsidR="006E44E9" w:rsidRPr="00EA5BA1" w:rsidRDefault="006E44E9" w:rsidP="00D70F6C">
            <w:pPr>
              <w:jc w:val="right"/>
              <w:rPr>
                <w:rFonts w:ascii="Arial" w:hAnsi="Arial" w:cs="Arial"/>
                <w:sz w:val="16"/>
                <w:szCs w:val="16"/>
                <w:lang w:eastAsia="es-CO"/>
              </w:rPr>
            </w:pPr>
            <w:r w:rsidRPr="00EA5BA1">
              <w:rPr>
                <w:rFonts w:ascii="Arial" w:hAnsi="Arial" w:cs="Arial"/>
                <w:sz w:val="16"/>
                <w:szCs w:val="16"/>
                <w:lang w:eastAsia="es-CO"/>
              </w:rPr>
              <w:t xml:space="preserve"> $                  26,040,186 </w:t>
            </w:r>
          </w:p>
        </w:tc>
      </w:tr>
      <w:tr w:rsidR="006E44E9" w:rsidRPr="00EA5BA1" w:rsidTr="006E44E9">
        <w:trPr>
          <w:trHeight w:val="208"/>
          <w:jc w:val="center"/>
        </w:trPr>
        <w:tc>
          <w:tcPr>
            <w:tcW w:w="557" w:type="dxa"/>
            <w:tcBorders>
              <w:top w:val="nil"/>
              <w:left w:val="single" w:sz="8" w:space="0" w:color="auto"/>
              <w:bottom w:val="nil"/>
              <w:right w:val="nil"/>
            </w:tcBorders>
            <w:shd w:val="clear" w:color="auto" w:fill="auto"/>
            <w:noWrap/>
            <w:vAlign w:val="bottom"/>
            <w:hideMark/>
          </w:tcPr>
          <w:p w:rsidR="006E44E9" w:rsidRPr="00EA5BA1" w:rsidRDefault="006E44E9" w:rsidP="00D70F6C">
            <w:pPr>
              <w:jc w:val="center"/>
              <w:rPr>
                <w:rFonts w:ascii="Arial" w:hAnsi="Arial" w:cs="Arial"/>
                <w:sz w:val="16"/>
                <w:szCs w:val="16"/>
                <w:lang w:eastAsia="es-CO"/>
              </w:rPr>
            </w:pPr>
            <w:r w:rsidRPr="00EA5BA1">
              <w:rPr>
                <w:rFonts w:ascii="Arial" w:hAnsi="Arial" w:cs="Arial"/>
                <w:sz w:val="16"/>
                <w:szCs w:val="16"/>
                <w:lang w:eastAsia="es-CO"/>
              </w:rPr>
              <w:t> </w:t>
            </w:r>
          </w:p>
        </w:tc>
        <w:tc>
          <w:tcPr>
            <w:tcW w:w="1800" w:type="dxa"/>
            <w:tcBorders>
              <w:top w:val="nil"/>
              <w:left w:val="nil"/>
              <w:bottom w:val="nil"/>
              <w:right w:val="nil"/>
            </w:tcBorders>
            <w:shd w:val="clear" w:color="auto" w:fill="auto"/>
            <w:noWrap/>
            <w:vAlign w:val="bottom"/>
            <w:hideMark/>
          </w:tcPr>
          <w:p w:rsidR="006E44E9" w:rsidRPr="00EA5BA1" w:rsidRDefault="006E44E9" w:rsidP="00D70F6C">
            <w:pPr>
              <w:jc w:val="center"/>
              <w:rPr>
                <w:rFonts w:ascii="Arial" w:hAnsi="Arial" w:cs="Arial"/>
                <w:sz w:val="16"/>
                <w:szCs w:val="16"/>
                <w:lang w:eastAsia="es-CO"/>
              </w:rPr>
            </w:pPr>
          </w:p>
        </w:tc>
        <w:tc>
          <w:tcPr>
            <w:tcW w:w="3739" w:type="dxa"/>
            <w:gridSpan w:val="3"/>
            <w:tcBorders>
              <w:top w:val="nil"/>
              <w:left w:val="single" w:sz="8" w:space="0" w:color="auto"/>
              <w:bottom w:val="nil"/>
              <w:right w:val="single" w:sz="4" w:space="0" w:color="auto"/>
            </w:tcBorders>
            <w:shd w:val="clear" w:color="auto" w:fill="auto"/>
            <w:noWrap/>
            <w:vAlign w:val="bottom"/>
            <w:hideMark/>
          </w:tcPr>
          <w:p w:rsidR="006E44E9" w:rsidRPr="00EA5BA1" w:rsidRDefault="006E44E9" w:rsidP="00D70F6C">
            <w:pPr>
              <w:jc w:val="center"/>
              <w:rPr>
                <w:rFonts w:ascii="Arial" w:hAnsi="Arial" w:cs="Arial"/>
                <w:b/>
                <w:bCs/>
                <w:sz w:val="16"/>
                <w:szCs w:val="16"/>
                <w:lang w:eastAsia="es-CO"/>
              </w:rPr>
            </w:pPr>
            <w:r>
              <w:rPr>
                <w:rFonts w:ascii="Arial" w:hAnsi="Arial" w:cs="Arial"/>
                <w:b/>
                <w:bCs/>
                <w:sz w:val="16"/>
                <w:szCs w:val="16"/>
                <w:lang w:eastAsia="es-CO"/>
              </w:rPr>
              <w:t>TOTAL</w:t>
            </w:r>
          </w:p>
        </w:tc>
        <w:tc>
          <w:tcPr>
            <w:tcW w:w="1984" w:type="dxa"/>
            <w:tcBorders>
              <w:top w:val="nil"/>
              <w:left w:val="nil"/>
              <w:bottom w:val="nil"/>
              <w:right w:val="single" w:sz="8" w:space="0" w:color="auto"/>
            </w:tcBorders>
            <w:shd w:val="clear" w:color="auto" w:fill="auto"/>
            <w:noWrap/>
            <w:vAlign w:val="bottom"/>
            <w:hideMark/>
          </w:tcPr>
          <w:p w:rsidR="006E44E9" w:rsidRPr="00EA5BA1" w:rsidRDefault="006E44E9" w:rsidP="00D70F6C">
            <w:pPr>
              <w:jc w:val="right"/>
              <w:rPr>
                <w:rFonts w:ascii="Arial" w:hAnsi="Arial" w:cs="Arial"/>
                <w:b/>
                <w:bCs/>
                <w:sz w:val="16"/>
                <w:szCs w:val="16"/>
                <w:lang w:eastAsia="es-CO"/>
              </w:rPr>
            </w:pPr>
            <w:r w:rsidRPr="00EA5BA1">
              <w:rPr>
                <w:rFonts w:ascii="Arial" w:hAnsi="Arial" w:cs="Arial"/>
                <w:b/>
                <w:bCs/>
                <w:sz w:val="16"/>
                <w:szCs w:val="16"/>
                <w:lang w:eastAsia="es-CO"/>
              </w:rPr>
              <w:t xml:space="preserve"> $                286,442,046 </w:t>
            </w:r>
          </w:p>
        </w:tc>
      </w:tr>
      <w:tr w:rsidR="006E44E9" w:rsidRPr="00EA5BA1" w:rsidTr="006E44E9">
        <w:trPr>
          <w:trHeight w:val="282"/>
          <w:jc w:val="center"/>
        </w:trPr>
        <w:tc>
          <w:tcPr>
            <w:tcW w:w="557" w:type="dxa"/>
            <w:tcBorders>
              <w:top w:val="nil"/>
              <w:left w:val="single" w:sz="8" w:space="0" w:color="auto"/>
              <w:bottom w:val="nil"/>
              <w:right w:val="nil"/>
            </w:tcBorders>
            <w:shd w:val="clear" w:color="auto" w:fill="auto"/>
            <w:noWrap/>
            <w:vAlign w:val="bottom"/>
            <w:hideMark/>
          </w:tcPr>
          <w:p w:rsidR="006E44E9" w:rsidRPr="00EA5BA1" w:rsidRDefault="006E44E9" w:rsidP="00D70F6C">
            <w:pPr>
              <w:jc w:val="center"/>
              <w:rPr>
                <w:rFonts w:ascii="Arial" w:hAnsi="Arial" w:cs="Arial"/>
                <w:sz w:val="16"/>
                <w:szCs w:val="16"/>
                <w:lang w:eastAsia="es-CO"/>
              </w:rPr>
            </w:pPr>
            <w:r w:rsidRPr="00EA5BA1">
              <w:rPr>
                <w:rFonts w:ascii="Arial" w:hAnsi="Arial" w:cs="Arial"/>
                <w:sz w:val="16"/>
                <w:szCs w:val="16"/>
                <w:lang w:eastAsia="es-CO"/>
              </w:rPr>
              <w:t> </w:t>
            </w:r>
          </w:p>
        </w:tc>
        <w:tc>
          <w:tcPr>
            <w:tcW w:w="1800" w:type="dxa"/>
            <w:tcBorders>
              <w:top w:val="nil"/>
              <w:left w:val="nil"/>
              <w:bottom w:val="nil"/>
              <w:right w:val="nil"/>
            </w:tcBorders>
            <w:shd w:val="clear" w:color="auto" w:fill="auto"/>
            <w:noWrap/>
            <w:vAlign w:val="bottom"/>
            <w:hideMark/>
          </w:tcPr>
          <w:p w:rsidR="006E44E9" w:rsidRPr="00EA5BA1" w:rsidRDefault="006E44E9" w:rsidP="00D70F6C">
            <w:pPr>
              <w:jc w:val="center"/>
              <w:rPr>
                <w:rFonts w:ascii="Arial" w:hAnsi="Arial" w:cs="Arial"/>
                <w:sz w:val="16"/>
                <w:szCs w:val="16"/>
                <w:lang w:eastAsia="es-CO"/>
              </w:rPr>
            </w:pPr>
          </w:p>
        </w:tc>
        <w:tc>
          <w:tcPr>
            <w:tcW w:w="3739" w:type="dxa"/>
            <w:gridSpan w:val="3"/>
            <w:tcBorders>
              <w:top w:val="single" w:sz="4" w:space="0" w:color="auto"/>
              <w:left w:val="single" w:sz="12" w:space="0" w:color="auto"/>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ADMINISTRACION 10%</w:t>
            </w:r>
          </w:p>
        </w:tc>
        <w:tc>
          <w:tcPr>
            <w:tcW w:w="1984" w:type="dxa"/>
            <w:tcBorders>
              <w:top w:val="single" w:sz="4" w:space="0" w:color="auto"/>
              <w:left w:val="nil"/>
              <w:bottom w:val="single" w:sz="4" w:space="0" w:color="auto"/>
              <w:right w:val="single" w:sz="8" w:space="0" w:color="auto"/>
            </w:tcBorders>
            <w:shd w:val="clear" w:color="auto" w:fill="auto"/>
            <w:vAlign w:val="center"/>
            <w:hideMark/>
          </w:tcPr>
          <w:p w:rsidR="006E44E9" w:rsidRPr="00EA5BA1" w:rsidRDefault="006E44E9" w:rsidP="00D70F6C">
            <w:pPr>
              <w:jc w:val="right"/>
              <w:rPr>
                <w:rFonts w:ascii="Arial" w:hAnsi="Arial" w:cs="Arial"/>
                <w:b/>
                <w:bCs/>
                <w:sz w:val="16"/>
                <w:szCs w:val="16"/>
                <w:lang w:eastAsia="es-CO"/>
              </w:rPr>
            </w:pPr>
            <w:r w:rsidRPr="00EA5BA1">
              <w:rPr>
                <w:rFonts w:ascii="Arial" w:hAnsi="Arial" w:cs="Arial"/>
                <w:b/>
                <w:bCs/>
                <w:sz w:val="16"/>
                <w:szCs w:val="16"/>
                <w:lang w:eastAsia="es-CO"/>
              </w:rPr>
              <w:t xml:space="preserve"> $                  28,644,205 </w:t>
            </w:r>
          </w:p>
        </w:tc>
      </w:tr>
      <w:tr w:rsidR="006E44E9" w:rsidRPr="00EA5BA1" w:rsidTr="006E44E9">
        <w:trPr>
          <w:trHeight w:val="272"/>
          <w:jc w:val="center"/>
        </w:trPr>
        <w:tc>
          <w:tcPr>
            <w:tcW w:w="557" w:type="dxa"/>
            <w:tcBorders>
              <w:top w:val="nil"/>
              <w:left w:val="single" w:sz="8" w:space="0" w:color="auto"/>
              <w:bottom w:val="nil"/>
              <w:right w:val="nil"/>
            </w:tcBorders>
            <w:shd w:val="clear" w:color="auto" w:fill="auto"/>
            <w:noWrap/>
            <w:vAlign w:val="bottom"/>
            <w:hideMark/>
          </w:tcPr>
          <w:p w:rsidR="006E44E9" w:rsidRPr="00EA5BA1" w:rsidRDefault="006E44E9" w:rsidP="00D70F6C">
            <w:pPr>
              <w:jc w:val="center"/>
              <w:rPr>
                <w:rFonts w:ascii="Arial" w:hAnsi="Arial" w:cs="Arial"/>
                <w:sz w:val="16"/>
                <w:szCs w:val="16"/>
                <w:lang w:eastAsia="es-CO"/>
              </w:rPr>
            </w:pPr>
            <w:r w:rsidRPr="00EA5BA1">
              <w:rPr>
                <w:rFonts w:ascii="Arial" w:hAnsi="Arial" w:cs="Arial"/>
                <w:sz w:val="16"/>
                <w:szCs w:val="16"/>
                <w:lang w:eastAsia="es-CO"/>
              </w:rPr>
              <w:t> </w:t>
            </w:r>
          </w:p>
        </w:tc>
        <w:tc>
          <w:tcPr>
            <w:tcW w:w="1800" w:type="dxa"/>
            <w:tcBorders>
              <w:top w:val="nil"/>
              <w:left w:val="nil"/>
              <w:bottom w:val="nil"/>
              <w:right w:val="nil"/>
            </w:tcBorders>
            <w:shd w:val="clear" w:color="auto" w:fill="auto"/>
            <w:noWrap/>
            <w:vAlign w:val="bottom"/>
            <w:hideMark/>
          </w:tcPr>
          <w:p w:rsidR="006E44E9" w:rsidRPr="00EA5BA1" w:rsidRDefault="006E44E9" w:rsidP="00D70F6C">
            <w:pPr>
              <w:jc w:val="center"/>
              <w:rPr>
                <w:rFonts w:ascii="Arial" w:hAnsi="Arial" w:cs="Arial"/>
                <w:sz w:val="16"/>
                <w:szCs w:val="16"/>
                <w:lang w:eastAsia="es-CO"/>
              </w:rPr>
            </w:pPr>
          </w:p>
        </w:tc>
        <w:tc>
          <w:tcPr>
            <w:tcW w:w="3739" w:type="dxa"/>
            <w:gridSpan w:val="3"/>
            <w:tcBorders>
              <w:top w:val="single" w:sz="4" w:space="0" w:color="auto"/>
              <w:left w:val="single" w:sz="12" w:space="0" w:color="auto"/>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UTILIDAD 5%</w:t>
            </w:r>
          </w:p>
        </w:tc>
        <w:tc>
          <w:tcPr>
            <w:tcW w:w="1984" w:type="dxa"/>
            <w:tcBorders>
              <w:top w:val="nil"/>
              <w:left w:val="nil"/>
              <w:bottom w:val="single" w:sz="4" w:space="0" w:color="auto"/>
              <w:right w:val="single" w:sz="8" w:space="0" w:color="auto"/>
            </w:tcBorders>
            <w:shd w:val="clear" w:color="auto" w:fill="auto"/>
            <w:vAlign w:val="center"/>
            <w:hideMark/>
          </w:tcPr>
          <w:p w:rsidR="006E44E9" w:rsidRPr="00EA5BA1" w:rsidRDefault="006E44E9" w:rsidP="00D70F6C">
            <w:pPr>
              <w:jc w:val="right"/>
              <w:rPr>
                <w:rFonts w:ascii="Arial" w:hAnsi="Arial" w:cs="Arial"/>
                <w:b/>
                <w:bCs/>
                <w:sz w:val="16"/>
                <w:szCs w:val="16"/>
                <w:lang w:eastAsia="es-CO"/>
              </w:rPr>
            </w:pPr>
            <w:r w:rsidRPr="00EA5BA1">
              <w:rPr>
                <w:rFonts w:ascii="Arial" w:hAnsi="Arial" w:cs="Arial"/>
                <w:b/>
                <w:bCs/>
                <w:sz w:val="16"/>
                <w:szCs w:val="16"/>
                <w:lang w:eastAsia="es-CO"/>
              </w:rPr>
              <w:t xml:space="preserve"> $                  14,322,102 </w:t>
            </w:r>
          </w:p>
        </w:tc>
      </w:tr>
      <w:tr w:rsidR="006E44E9" w:rsidRPr="00EA5BA1" w:rsidTr="006E44E9">
        <w:trPr>
          <w:trHeight w:val="276"/>
          <w:jc w:val="center"/>
        </w:trPr>
        <w:tc>
          <w:tcPr>
            <w:tcW w:w="557" w:type="dxa"/>
            <w:tcBorders>
              <w:top w:val="nil"/>
              <w:left w:val="single" w:sz="8" w:space="0" w:color="auto"/>
              <w:bottom w:val="nil"/>
              <w:right w:val="nil"/>
            </w:tcBorders>
            <w:shd w:val="clear" w:color="auto" w:fill="auto"/>
            <w:noWrap/>
            <w:vAlign w:val="bottom"/>
            <w:hideMark/>
          </w:tcPr>
          <w:p w:rsidR="006E44E9" w:rsidRPr="00EA5BA1" w:rsidRDefault="006E44E9" w:rsidP="00D70F6C">
            <w:pPr>
              <w:jc w:val="center"/>
              <w:rPr>
                <w:rFonts w:ascii="Arial" w:hAnsi="Arial" w:cs="Arial"/>
                <w:sz w:val="16"/>
                <w:szCs w:val="16"/>
                <w:lang w:eastAsia="es-CO"/>
              </w:rPr>
            </w:pPr>
            <w:r w:rsidRPr="00EA5BA1">
              <w:rPr>
                <w:rFonts w:ascii="Arial" w:hAnsi="Arial" w:cs="Arial"/>
                <w:sz w:val="16"/>
                <w:szCs w:val="16"/>
                <w:lang w:eastAsia="es-CO"/>
              </w:rPr>
              <w:t> </w:t>
            </w:r>
          </w:p>
        </w:tc>
        <w:tc>
          <w:tcPr>
            <w:tcW w:w="1800" w:type="dxa"/>
            <w:tcBorders>
              <w:top w:val="nil"/>
              <w:left w:val="nil"/>
              <w:bottom w:val="nil"/>
              <w:right w:val="nil"/>
            </w:tcBorders>
            <w:shd w:val="clear" w:color="auto" w:fill="auto"/>
            <w:noWrap/>
            <w:vAlign w:val="bottom"/>
            <w:hideMark/>
          </w:tcPr>
          <w:p w:rsidR="006E44E9" w:rsidRPr="00EA5BA1" w:rsidRDefault="006E44E9" w:rsidP="00D70F6C">
            <w:pPr>
              <w:jc w:val="center"/>
              <w:rPr>
                <w:rFonts w:ascii="Arial" w:hAnsi="Arial" w:cs="Arial"/>
                <w:sz w:val="16"/>
                <w:szCs w:val="16"/>
                <w:lang w:eastAsia="es-CO"/>
              </w:rPr>
            </w:pPr>
          </w:p>
        </w:tc>
        <w:tc>
          <w:tcPr>
            <w:tcW w:w="3739" w:type="dxa"/>
            <w:gridSpan w:val="3"/>
            <w:tcBorders>
              <w:top w:val="single" w:sz="4" w:space="0" w:color="auto"/>
              <w:left w:val="single" w:sz="12" w:space="0" w:color="auto"/>
              <w:bottom w:val="single" w:sz="4" w:space="0" w:color="auto"/>
              <w:right w:val="single" w:sz="4" w:space="0" w:color="auto"/>
            </w:tcBorders>
            <w:shd w:val="clear" w:color="auto" w:fill="auto"/>
            <w:vAlign w:val="center"/>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IVA 19%</w:t>
            </w:r>
          </w:p>
        </w:tc>
        <w:tc>
          <w:tcPr>
            <w:tcW w:w="1984" w:type="dxa"/>
            <w:tcBorders>
              <w:top w:val="nil"/>
              <w:left w:val="nil"/>
              <w:bottom w:val="single" w:sz="4" w:space="0" w:color="auto"/>
              <w:right w:val="single" w:sz="8" w:space="0" w:color="auto"/>
            </w:tcBorders>
            <w:shd w:val="clear" w:color="auto" w:fill="auto"/>
            <w:vAlign w:val="center"/>
            <w:hideMark/>
          </w:tcPr>
          <w:p w:rsidR="006E44E9" w:rsidRPr="00EA5BA1" w:rsidRDefault="006E44E9" w:rsidP="00D70F6C">
            <w:pPr>
              <w:jc w:val="right"/>
              <w:rPr>
                <w:rFonts w:ascii="Arial" w:hAnsi="Arial" w:cs="Arial"/>
                <w:b/>
                <w:bCs/>
                <w:sz w:val="16"/>
                <w:szCs w:val="16"/>
                <w:lang w:eastAsia="es-CO"/>
              </w:rPr>
            </w:pPr>
            <w:r w:rsidRPr="00EA5BA1">
              <w:rPr>
                <w:rFonts w:ascii="Arial" w:hAnsi="Arial" w:cs="Arial"/>
                <w:b/>
                <w:bCs/>
                <w:sz w:val="16"/>
                <w:szCs w:val="16"/>
                <w:lang w:eastAsia="es-CO"/>
              </w:rPr>
              <w:t xml:space="preserve"> $                    2,721,199 </w:t>
            </w:r>
          </w:p>
        </w:tc>
      </w:tr>
      <w:tr w:rsidR="006E44E9" w:rsidRPr="00EA5BA1" w:rsidTr="006E44E9">
        <w:trPr>
          <w:trHeight w:val="190"/>
          <w:jc w:val="center"/>
        </w:trPr>
        <w:tc>
          <w:tcPr>
            <w:tcW w:w="557" w:type="dxa"/>
            <w:tcBorders>
              <w:top w:val="nil"/>
              <w:left w:val="single" w:sz="8" w:space="0" w:color="auto"/>
              <w:bottom w:val="single" w:sz="8" w:space="0" w:color="auto"/>
              <w:right w:val="nil"/>
            </w:tcBorders>
            <w:shd w:val="clear" w:color="auto" w:fill="auto"/>
            <w:noWrap/>
            <w:vAlign w:val="bottom"/>
            <w:hideMark/>
          </w:tcPr>
          <w:p w:rsidR="006E44E9" w:rsidRPr="00EA5BA1" w:rsidRDefault="006E44E9" w:rsidP="00D70F6C">
            <w:pPr>
              <w:jc w:val="center"/>
              <w:rPr>
                <w:rFonts w:ascii="Arial" w:hAnsi="Arial" w:cs="Arial"/>
                <w:sz w:val="16"/>
                <w:szCs w:val="16"/>
                <w:lang w:eastAsia="es-CO"/>
              </w:rPr>
            </w:pPr>
            <w:r w:rsidRPr="00EA5BA1">
              <w:rPr>
                <w:rFonts w:ascii="Arial" w:hAnsi="Arial" w:cs="Arial"/>
                <w:sz w:val="16"/>
                <w:szCs w:val="16"/>
                <w:lang w:eastAsia="es-CO"/>
              </w:rPr>
              <w:t> </w:t>
            </w:r>
          </w:p>
        </w:tc>
        <w:tc>
          <w:tcPr>
            <w:tcW w:w="1800" w:type="dxa"/>
            <w:tcBorders>
              <w:top w:val="nil"/>
              <w:left w:val="nil"/>
              <w:bottom w:val="single" w:sz="8" w:space="0" w:color="auto"/>
              <w:right w:val="nil"/>
            </w:tcBorders>
            <w:shd w:val="clear" w:color="auto" w:fill="auto"/>
            <w:noWrap/>
            <w:vAlign w:val="bottom"/>
            <w:hideMark/>
          </w:tcPr>
          <w:p w:rsidR="006E44E9" w:rsidRPr="00EA5BA1" w:rsidRDefault="006E44E9" w:rsidP="00D70F6C">
            <w:pPr>
              <w:rPr>
                <w:rFonts w:ascii="Arial" w:hAnsi="Arial" w:cs="Arial"/>
                <w:sz w:val="16"/>
                <w:szCs w:val="16"/>
                <w:lang w:eastAsia="es-CO"/>
              </w:rPr>
            </w:pPr>
            <w:r w:rsidRPr="00EA5BA1">
              <w:rPr>
                <w:rFonts w:ascii="Arial" w:hAnsi="Arial" w:cs="Arial"/>
                <w:sz w:val="16"/>
                <w:szCs w:val="16"/>
                <w:lang w:eastAsia="es-CO"/>
              </w:rPr>
              <w:t> </w:t>
            </w:r>
          </w:p>
        </w:tc>
        <w:tc>
          <w:tcPr>
            <w:tcW w:w="3739" w:type="dxa"/>
            <w:gridSpan w:val="3"/>
            <w:tcBorders>
              <w:top w:val="nil"/>
              <w:left w:val="single" w:sz="8" w:space="0" w:color="auto"/>
              <w:bottom w:val="single" w:sz="8" w:space="0" w:color="auto"/>
              <w:right w:val="single" w:sz="4" w:space="0" w:color="auto"/>
            </w:tcBorders>
            <w:shd w:val="clear" w:color="auto" w:fill="auto"/>
            <w:noWrap/>
            <w:vAlign w:val="bottom"/>
            <w:hideMark/>
          </w:tcPr>
          <w:p w:rsidR="006E44E9" w:rsidRPr="00EA5BA1" w:rsidRDefault="006E44E9" w:rsidP="00D70F6C">
            <w:pPr>
              <w:jc w:val="center"/>
              <w:rPr>
                <w:rFonts w:ascii="Arial" w:hAnsi="Arial" w:cs="Arial"/>
                <w:b/>
                <w:bCs/>
                <w:sz w:val="16"/>
                <w:szCs w:val="16"/>
                <w:lang w:eastAsia="es-CO"/>
              </w:rPr>
            </w:pPr>
            <w:r w:rsidRPr="00EA5BA1">
              <w:rPr>
                <w:rFonts w:ascii="Arial" w:hAnsi="Arial" w:cs="Arial"/>
                <w:b/>
                <w:bCs/>
                <w:sz w:val="16"/>
                <w:szCs w:val="16"/>
                <w:lang w:eastAsia="es-CO"/>
              </w:rPr>
              <w:t>TOTAL 1</w:t>
            </w:r>
          </w:p>
        </w:tc>
        <w:tc>
          <w:tcPr>
            <w:tcW w:w="1984" w:type="dxa"/>
            <w:tcBorders>
              <w:top w:val="nil"/>
              <w:left w:val="nil"/>
              <w:bottom w:val="single" w:sz="8" w:space="0" w:color="auto"/>
              <w:right w:val="single" w:sz="8" w:space="0" w:color="auto"/>
            </w:tcBorders>
            <w:shd w:val="clear" w:color="auto" w:fill="auto"/>
            <w:noWrap/>
            <w:vAlign w:val="bottom"/>
            <w:hideMark/>
          </w:tcPr>
          <w:p w:rsidR="006E44E9" w:rsidRPr="00EA5BA1" w:rsidRDefault="006E44E9" w:rsidP="00D70F6C">
            <w:pPr>
              <w:jc w:val="right"/>
              <w:rPr>
                <w:rFonts w:ascii="Arial" w:hAnsi="Arial" w:cs="Arial"/>
                <w:b/>
                <w:bCs/>
                <w:sz w:val="16"/>
                <w:szCs w:val="16"/>
                <w:lang w:eastAsia="es-CO"/>
              </w:rPr>
            </w:pPr>
            <w:r w:rsidRPr="00EA5BA1">
              <w:rPr>
                <w:rFonts w:ascii="Arial" w:hAnsi="Arial" w:cs="Arial"/>
                <w:b/>
                <w:bCs/>
                <w:sz w:val="16"/>
                <w:szCs w:val="16"/>
                <w:lang w:eastAsia="es-CO"/>
              </w:rPr>
              <w:t xml:space="preserve"> $                332,129,552 </w:t>
            </w:r>
          </w:p>
        </w:tc>
      </w:tr>
    </w:tbl>
    <w:p w:rsidR="006E44E9" w:rsidRDefault="006E44E9"/>
    <w:p w:rsidR="006E44E9" w:rsidRDefault="006E44E9"/>
    <w:p w:rsidR="006E44E9" w:rsidRDefault="006E44E9"/>
    <w:tbl>
      <w:tblPr>
        <w:tblW w:w="8931" w:type="dxa"/>
        <w:tblInd w:w="-10" w:type="dxa"/>
        <w:tblCellMar>
          <w:left w:w="70" w:type="dxa"/>
          <w:right w:w="70" w:type="dxa"/>
        </w:tblCellMar>
        <w:tblLook w:val="04A0" w:firstRow="1" w:lastRow="0" w:firstColumn="1" w:lastColumn="0" w:noHBand="0" w:noVBand="1"/>
      </w:tblPr>
      <w:tblGrid>
        <w:gridCol w:w="519"/>
        <w:gridCol w:w="1241"/>
        <w:gridCol w:w="1062"/>
        <w:gridCol w:w="964"/>
        <w:gridCol w:w="850"/>
        <w:gridCol w:w="1460"/>
        <w:gridCol w:w="1358"/>
        <w:gridCol w:w="1477"/>
      </w:tblGrid>
      <w:tr w:rsidR="006E44E9" w:rsidRPr="00AE4B5A" w:rsidTr="00D70F6C">
        <w:tc>
          <w:tcPr>
            <w:tcW w:w="8931"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E44E9" w:rsidRPr="00AE4B5A" w:rsidRDefault="006E44E9" w:rsidP="00D70F6C">
            <w:pPr>
              <w:jc w:val="center"/>
              <w:rPr>
                <w:rFonts w:ascii="Arial" w:hAnsi="Arial" w:cs="Arial"/>
                <w:b/>
                <w:bCs/>
                <w:color w:val="000000"/>
                <w:sz w:val="14"/>
                <w:szCs w:val="14"/>
                <w:lang w:eastAsia="es-CO"/>
              </w:rPr>
            </w:pPr>
            <w:r w:rsidRPr="00AE4B5A">
              <w:rPr>
                <w:rFonts w:ascii="Arial" w:hAnsi="Arial" w:cs="Arial"/>
                <w:b/>
                <w:bCs/>
                <w:color w:val="000000"/>
                <w:sz w:val="14"/>
                <w:szCs w:val="14"/>
                <w:lang w:eastAsia="es-CO"/>
              </w:rPr>
              <w:t>PODA DE ARBOLES</w:t>
            </w:r>
          </w:p>
        </w:tc>
      </w:tr>
      <w:tr w:rsidR="006E44E9" w:rsidRPr="00AE4B5A" w:rsidTr="00D70F6C">
        <w:trPr>
          <w:trHeight w:val="2"/>
        </w:trPr>
        <w:tc>
          <w:tcPr>
            <w:tcW w:w="519" w:type="dxa"/>
            <w:vMerge w:val="restart"/>
            <w:tcBorders>
              <w:top w:val="nil"/>
              <w:left w:val="single" w:sz="8" w:space="0" w:color="auto"/>
              <w:bottom w:val="single" w:sz="8" w:space="0" w:color="000000"/>
              <w:right w:val="nil"/>
            </w:tcBorders>
            <w:shd w:val="clear" w:color="000000" w:fill="C0C0C0"/>
            <w:vAlign w:val="center"/>
            <w:hideMark/>
          </w:tcPr>
          <w:p w:rsidR="006E44E9" w:rsidRPr="00AE4B5A" w:rsidRDefault="006E44E9" w:rsidP="00D70F6C">
            <w:pPr>
              <w:jc w:val="center"/>
              <w:rPr>
                <w:rFonts w:ascii="Arial" w:hAnsi="Arial" w:cs="Arial"/>
                <w:b/>
                <w:bCs/>
                <w:sz w:val="14"/>
                <w:szCs w:val="14"/>
                <w:lang w:eastAsia="es-CO"/>
              </w:rPr>
            </w:pPr>
            <w:r w:rsidRPr="00AE4B5A">
              <w:rPr>
                <w:rFonts w:ascii="Arial" w:hAnsi="Arial" w:cs="Arial"/>
                <w:b/>
                <w:bCs/>
                <w:sz w:val="14"/>
                <w:szCs w:val="14"/>
                <w:lang w:eastAsia="es-CO"/>
              </w:rPr>
              <w:t>ITEM</w:t>
            </w:r>
          </w:p>
        </w:tc>
        <w:tc>
          <w:tcPr>
            <w:tcW w:w="1241" w:type="dxa"/>
            <w:vMerge w:val="restart"/>
            <w:tcBorders>
              <w:top w:val="nil"/>
              <w:left w:val="single" w:sz="8" w:space="0" w:color="auto"/>
              <w:bottom w:val="single" w:sz="8" w:space="0" w:color="000000"/>
              <w:right w:val="single" w:sz="8" w:space="0" w:color="auto"/>
            </w:tcBorders>
            <w:shd w:val="clear" w:color="000000" w:fill="C0C0C0"/>
            <w:vAlign w:val="center"/>
            <w:hideMark/>
          </w:tcPr>
          <w:p w:rsidR="006E44E9" w:rsidRPr="00AE4B5A" w:rsidRDefault="006E44E9" w:rsidP="00D70F6C">
            <w:pPr>
              <w:jc w:val="center"/>
              <w:rPr>
                <w:rFonts w:ascii="Arial" w:hAnsi="Arial" w:cs="Arial"/>
                <w:b/>
                <w:bCs/>
                <w:sz w:val="14"/>
                <w:szCs w:val="14"/>
                <w:lang w:eastAsia="es-CO"/>
              </w:rPr>
            </w:pPr>
            <w:r w:rsidRPr="00AE4B5A">
              <w:rPr>
                <w:rFonts w:ascii="Arial" w:hAnsi="Arial" w:cs="Arial"/>
                <w:b/>
                <w:bCs/>
                <w:sz w:val="14"/>
                <w:szCs w:val="14"/>
                <w:lang w:eastAsia="es-CO"/>
              </w:rPr>
              <w:t>DESCRIPCIÓN</w:t>
            </w:r>
          </w:p>
        </w:tc>
        <w:tc>
          <w:tcPr>
            <w:tcW w:w="1062" w:type="dxa"/>
            <w:tcBorders>
              <w:top w:val="nil"/>
              <w:left w:val="nil"/>
              <w:bottom w:val="single" w:sz="8" w:space="0" w:color="auto"/>
              <w:right w:val="single" w:sz="8" w:space="0" w:color="auto"/>
            </w:tcBorders>
            <w:shd w:val="clear" w:color="000000" w:fill="C0C0C0"/>
            <w:hideMark/>
          </w:tcPr>
          <w:p w:rsidR="006E44E9" w:rsidRPr="00AE4B5A" w:rsidRDefault="006E44E9" w:rsidP="00D70F6C">
            <w:pPr>
              <w:rPr>
                <w:rFonts w:ascii="Arial" w:hAnsi="Arial" w:cs="Arial"/>
                <w:b/>
                <w:bCs/>
                <w:sz w:val="14"/>
                <w:szCs w:val="14"/>
                <w:lang w:eastAsia="es-CO"/>
              </w:rPr>
            </w:pPr>
            <w:r w:rsidRPr="00AE4B5A">
              <w:rPr>
                <w:rFonts w:ascii="Arial" w:hAnsi="Arial" w:cs="Arial"/>
                <w:b/>
                <w:bCs/>
                <w:sz w:val="14"/>
                <w:szCs w:val="14"/>
                <w:lang w:eastAsia="es-CO"/>
              </w:rPr>
              <w:t>ALTURA (metros)</w:t>
            </w:r>
          </w:p>
        </w:tc>
        <w:tc>
          <w:tcPr>
            <w:tcW w:w="1814" w:type="dxa"/>
            <w:gridSpan w:val="2"/>
            <w:tcBorders>
              <w:top w:val="single" w:sz="8" w:space="0" w:color="auto"/>
              <w:left w:val="nil"/>
              <w:bottom w:val="single" w:sz="8" w:space="0" w:color="auto"/>
              <w:right w:val="single" w:sz="8" w:space="0" w:color="000000"/>
            </w:tcBorders>
            <w:shd w:val="clear" w:color="000000" w:fill="C0C0C0"/>
            <w:vAlign w:val="center"/>
            <w:hideMark/>
          </w:tcPr>
          <w:p w:rsidR="006E44E9" w:rsidRPr="00AE4B5A" w:rsidRDefault="006E44E9" w:rsidP="00D70F6C">
            <w:pPr>
              <w:jc w:val="center"/>
              <w:rPr>
                <w:rFonts w:ascii="Arial" w:hAnsi="Arial" w:cs="Arial"/>
                <w:b/>
                <w:bCs/>
                <w:sz w:val="14"/>
                <w:szCs w:val="14"/>
                <w:lang w:eastAsia="es-CO"/>
              </w:rPr>
            </w:pPr>
            <w:r w:rsidRPr="00AE4B5A">
              <w:rPr>
                <w:rFonts w:ascii="Arial" w:hAnsi="Arial" w:cs="Arial"/>
                <w:b/>
                <w:bCs/>
                <w:sz w:val="14"/>
                <w:szCs w:val="14"/>
                <w:lang w:eastAsia="es-CO"/>
              </w:rPr>
              <w:t>CANTIDAD</w:t>
            </w:r>
          </w:p>
        </w:tc>
        <w:tc>
          <w:tcPr>
            <w:tcW w:w="1460" w:type="dxa"/>
            <w:vMerge w:val="restart"/>
            <w:tcBorders>
              <w:top w:val="nil"/>
              <w:left w:val="single" w:sz="8" w:space="0" w:color="auto"/>
              <w:bottom w:val="single" w:sz="8" w:space="0" w:color="000000"/>
              <w:right w:val="single" w:sz="8" w:space="0" w:color="auto"/>
            </w:tcBorders>
            <w:shd w:val="clear" w:color="000000" w:fill="C0C0C0"/>
            <w:vAlign w:val="center"/>
            <w:hideMark/>
          </w:tcPr>
          <w:p w:rsidR="006E44E9" w:rsidRPr="00AE4B5A" w:rsidRDefault="006E44E9" w:rsidP="00D70F6C">
            <w:pPr>
              <w:jc w:val="center"/>
              <w:rPr>
                <w:rFonts w:ascii="Arial" w:hAnsi="Arial" w:cs="Arial"/>
                <w:b/>
                <w:bCs/>
                <w:sz w:val="14"/>
                <w:szCs w:val="14"/>
                <w:lang w:eastAsia="es-CO"/>
              </w:rPr>
            </w:pPr>
            <w:r w:rsidRPr="00AE4B5A">
              <w:rPr>
                <w:rFonts w:ascii="Arial" w:hAnsi="Arial" w:cs="Arial"/>
                <w:b/>
                <w:bCs/>
                <w:sz w:val="14"/>
                <w:szCs w:val="14"/>
                <w:lang w:eastAsia="es-CO"/>
              </w:rPr>
              <w:t>V/UNITARIO ($)</w:t>
            </w:r>
          </w:p>
        </w:tc>
        <w:tc>
          <w:tcPr>
            <w:tcW w:w="1358" w:type="dxa"/>
            <w:vMerge w:val="restart"/>
            <w:tcBorders>
              <w:top w:val="nil"/>
              <w:left w:val="single" w:sz="8" w:space="0" w:color="auto"/>
              <w:bottom w:val="single" w:sz="8" w:space="0" w:color="000000"/>
              <w:right w:val="single" w:sz="8" w:space="0" w:color="auto"/>
            </w:tcBorders>
            <w:shd w:val="clear" w:color="000000" w:fill="C0C0C0"/>
            <w:vAlign w:val="center"/>
            <w:hideMark/>
          </w:tcPr>
          <w:p w:rsidR="006E44E9" w:rsidRPr="00AE4B5A" w:rsidRDefault="006E44E9" w:rsidP="00D70F6C">
            <w:pPr>
              <w:jc w:val="center"/>
              <w:rPr>
                <w:rFonts w:ascii="Arial" w:hAnsi="Arial" w:cs="Arial"/>
                <w:b/>
                <w:bCs/>
                <w:sz w:val="14"/>
                <w:szCs w:val="14"/>
                <w:lang w:eastAsia="es-CO"/>
              </w:rPr>
            </w:pPr>
            <w:r w:rsidRPr="00AE4B5A">
              <w:rPr>
                <w:rFonts w:ascii="Arial" w:hAnsi="Arial" w:cs="Arial"/>
                <w:b/>
                <w:bCs/>
                <w:sz w:val="14"/>
                <w:szCs w:val="14"/>
                <w:lang w:eastAsia="es-CO"/>
              </w:rPr>
              <w:t>V/PARCIAL ($)</w:t>
            </w:r>
          </w:p>
        </w:tc>
        <w:tc>
          <w:tcPr>
            <w:tcW w:w="1477" w:type="dxa"/>
            <w:vMerge w:val="restart"/>
            <w:tcBorders>
              <w:top w:val="nil"/>
              <w:left w:val="nil"/>
              <w:bottom w:val="single" w:sz="8" w:space="0" w:color="000000"/>
              <w:right w:val="single" w:sz="8" w:space="0" w:color="auto"/>
            </w:tcBorders>
            <w:shd w:val="clear" w:color="000000" w:fill="C0C0C0"/>
            <w:vAlign w:val="center"/>
            <w:hideMark/>
          </w:tcPr>
          <w:p w:rsidR="006E44E9" w:rsidRPr="00AE4B5A" w:rsidRDefault="006E44E9" w:rsidP="00D70F6C">
            <w:pPr>
              <w:jc w:val="center"/>
              <w:rPr>
                <w:rFonts w:ascii="Arial" w:hAnsi="Arial" w:cs="Arial"/>
                <w:b/>
                <w:bCs/>
                <w:sz w:val="14"/>
                <w:szCs w:val="14"/>
                <w:lang w:eastAsia="es-CO"/>
              </w:rPr>
            </w:pPr>
            <w:r w:rsidRPr="00AE4B5A">
              <w:rPr>
                <w:rFonts w:ascii="Arial" w:hAnsi="Arial" w:cs="Arial"/>
                <w:b/>
                <w:bCs/>
                <w:sz w:val="14"/>
                <w:szCs w:val="14"/>
                <w:lang w:eastAsia="es-CO"/>
              </w:rPr>
              <w:t>SUBTOTAL</w:t>
            </w:r>
          </w:p>
        </w:tc>
      </w:tr>
      <w:tr w:rsidR="006E44E9" w:rsidRPr="00AE4B5A" w:rsidTr="00D70F6C">
        <w:tc>
          <w:tcPr>
            <w:tcW w:w="519" w:type="dxa"/>
            <w:vMerge/>
            <w:tcBorders>
              <w:top w:val="nil"/>
              <w:left w:val="single" w:sz="8" w:space="0" w:color="auto"/>
              <w:bottom w:val="single" w:sz="8" w:space="0" w:color="000000"/>
              <w:right w:val="nil"/>
            </w:tcBorders>
            <w:vAlign w:val="center"/>
            <w:hideMark/>
          </w:tcPr>
          <w:p w:rsidR="006E44E9" w:rsidRPr="00AE4B5A" w:rsidRDefault="006E44E9" w:rsidP="00D70F6C">
            <w:pPr>
              <w:rPr>
                <w:rFonts w:ascii="Arial" w:hAnsi="Arial" w:cs="Arial"/>
                <w:b/>
                <w:bCs/>
                <w:sz w:val="14"/>
                <w:szCs w:val="14"/>
                <w:lang w:eastAsia="es-CO"/>
              </w:rPr>
            </w:pPr>
          </w:p>
        </w:tc>
        <w:tc>
          <w:tcPr>
            <w:tcW w:w="1241" w:type="dxa"/>
            <w:vMerge/>
            <w:tcBorders>
              <w:top w:val="nil"/>
              <w:left w:val="single" w:sz="8" w:space="0" w:color="auto"/>
              <w:bottom w:val="single" w:sz="8" w:space="0" w:color="000000"/>
              <w:right w:val="single" w:sz="8" w:space="0" w:color="auto"/>
            </w:tcBorders>
            <w:vAlign w:val="center"/>
            <w:hideMark/>
          </w:tcPr>
          <w:p w:rsidR="006E44E9" w:rsidRPr="00AE4B5A" w:rsidRDefault="006E44E9" w:rsidP="00D70F6C">
            <w:pPr>
              <w:rPr>
                <w:rFonts w:ascii="Arial" w:hAnsi="Arial" w:cs="Arial"/>
                <w:b/>
                <w:bCs/>
                <w:sz w:val="14"/>
                <w:szCs w:val="14"/>
                <w:lang w:eastAsia="es-CO"/>
              </w:rPr>
            </w:pPr>
          </w:p>
        </w:tc>
        <w:tc>
          <w:tcPr>
            <w:tcW w:w="1062" w:type="dxa"/>
            <w:tcBorders>
              <w:top w:val="nil"/>
              <w:left w:val="nil"/>
              <w:bottom w:val="single" w:sz="8" w:space="0" w:color="auto"/>
              <w:right w:val="single" w:sz="8" w:space="0" w:color="auto"/>
            </w:tcBorders>
            <w:shd w:val="clear" w:color="000000" w:fill="C0C0C0"/>
            <w:hideMark/>
          </w:tcPr>
          <w:p w:rsidR="006E44E9" w:rsidRPr="00AE4B5A" w:rsidRDefault="006E44E9" w:rsidP="00D70F6C">
            <w:pPr>
              <w:jc w:val="center"/>
              <w:rPr>
                <w:rFonts w:ascii="Arial" w:hAnsi="Arial" w:cs="Arial"/>
                <w:b/>
                <w:bCs/>
                <w:sz w:val="14"/>
                <w:szCs w:val="14"/>
                <w:lang w:eastAsia="es-CO"/>
              </w:rPr>
            </w:pPr>
            <w:r w:rsidRPr="00AE4B5A">
              <w:rPr>
                <w:rFonts w:ascii="Arial" w:hAnsi="Arial" w:cs="Arial"/>
                <w:b/>
                <w:bCs/>
                <w:sz w:val="14"/>
                <w:szCs w:val="14"/>
                <w:lang w:eastAsia="es-CO"/>
              </w:rPr>
              <w:t>Arboles</w:t>
            </w:r>
          </w:p>
        </w:tc>
        <w:tc>
          <w:tcPr>
            <w:tcW w:w="964" w:type="dxa"/>
            <w:tcBorders>
              <w:top w:val="nil"/>
              <w:left w:val="nil"/>
              <w:bottom w:val="single" w:sz="8" w:space="0" w:color="auto"/>
              <w:right w:val="single" w:sz="8" w:space="0" w:color="auto"/>
            </w:tcBorders>
            <w:shd w:val="clear" w:color="000000" w:fill="C0C0C0"/>
            <w:hideMark/>
          </w:tcPr>
          <w:p w:rsidR="006E44E9" w:rsidRPr="00AE4B5A" w:rsidRDefault="006E44E9" w:rsidP="00D70F6C">
            <w:pPr>
              <w:jc w:val="center"/>
              <w:rPr>
                <w:rFonts w:ascii="Arial" w:hAnsi="Arial" w:cs="Arial"/>
                <w:b/>
                <w:bCs/>
                <w:sz w:val="14"/>
                <w:szCs w:val="14"/>
                <w:lang w:eastAsia="es-CO"/>
              </w:rPr>
            </w:pPr>
            <w:r w:rsidRPr="00AE4B5A">
              <w:rPr>
                <w:rFonts w:ascii="Arial" w:hAnsi="Arial" w:cs="Arial"/>
                <w:b/>
                <w:bCs/>
                <w:sz w:val="14"/>
                <w:szCs w:val="14"/>
                <w:lang w:eastAsia="es-CO"/>
              </w:rPr>
              <w:t>Palmas</w:t>
            </w:r>
          </w:p>
        </w:tc>
        <w:tc>
          <w:tcPr>
            <w:tcW w:w="850" w:type="dxa"/>
            <w:tcBorders>
              <w:top w:val="nil"/>
              <w:left w:val="nil"/>
              <w:bottom w:val="single" w:sz="8" w:space="0" w:color="auto"/>
              <w:right w:val="single" w:sz="8" w:space="0" w:color="auto"/>
            </w:tcBorders>
            <w:shd w:val="clear" w:color="000000" w:fill="C0C0C0"/>
            <w:vAlign w:val="center"/>
            <w:hideMark/>
          </w:tcPr>
          <w:p w:rsidR="006E44E9" w:rsidRPr="00AE4B5A" w:rsidRDefault="006E44E9" w:rsidP="00D70F6C">
            <w:pPr>
              <w:rPr>
                <w:rFonts w:ascii="Arial" w:hAnsi="Arial" w:cs="Arial"/>
                <w:b/>
                <w:bCs/>
                <w:sz w:val="14"/>
                <w:szCs w:val="14"/>
                <w:lang w:eastAsia="es-CO"/>
              </w:rPr>
            </w:pPr>
            <w:r w:rsidRPr="00AE4B5A">
              <w:rPr>
                <w:rFonts w:ascii="Arial" w:hAnsi="Arial" w:cs="Arial"/>
                <w:b/>
                <w:bCs/>
                <w:sz w:val="14"/>
                <w:szCs w:val="14"/>
                <w:lang w:eastAsia="es-CO"/>
              </w:rPr>
              <w:t>Arboles</w:t>
            </w:r>
          </w:p>
        </w:tc>
        <w:tc>
          <w:tcPr>
            <w:tcW w:w="1460" w:type="dxa"/>
            <w:vMerge/>
            <w:tcBorders>
              <w:top w:val="nil"/>
              <w:left w:val="single" w:sz="8" w:space="0" w:color="auto"/>
              <w:bottom w:val="single" w:sz="8" w:space="0" w:color="000000"/>
              <w:right w:val="single" w:sz="8" w:space="0" w:color="auto"/>
            </w:tcBorders>
            <w:vAlign w:val="center"/>
            <w:hideMark/>
          </w:tcPr>
          <w:p w:rsidR="006E44E9" w:rsidRPr="00AE4B5A" w:rsidRDefault="006E44E9" w:rsidP="00D70F6C">
            <w:pPr>
              <w:rPr>
                <w:rFonts w:ascii="Arial" w:hAnsi="Arial" w:cs="Arial"/>
                <w:b/>
                <w:bCs/>
                <w:sz w:val="14"/>
                <w:szCs w:val="14"/>
                <w:lang w:eastAsia="es-CO"/>
              </w:rPr>
            </w:pPr>
          </w:p>
        </w:tc>
        <w:tc>
          <w:tcPr>
            <w:tcW w:w="1358" w:type="dxa"/>
            <w:vMerge/>
            <w:tcBorders>
              <w:top w:val="nil"/>
              <w:left w:val="single" w:sz="8" w:space="0" w:color="auto"/>
              <w:bottom w:val="single" w:sz="8" w:space="0" w:color="000000"/>
              <w:right w:val="single" w:sz="8" w:space="0" w:color="auto"/>
            </w:tcBorders>
            <w:vAlign w:val="center"/>
            <w:hideMark/>
          </w:tcPr>
          <w:p w:rsidR="006E44E9" w:rsidRPr="00AE4B5A" w:rsidRDefault="006E44E9" w:rsidP="00D70F6C">
            <w:pPr>
              <w:rPr>
                <w:rFonts w:ascii="Arial" w:hAnsi="Arial" w:cs="Arial"/>
                <w:b/>
                <w:bCs/>
                <w:sz w:val="14"/>
                <w:szCs w:val="14"/>
                <w:lang w:eastAsia="es-CO"/>
              </w:rPr>
            </w:pPr>
          </w:p>
        </w:tc>
        <w:tc>
          <w:tcPr>
            <w:tcW w:w="1477" w:type="dxa"/>
            <w:vMerge/>
            <w:tcBorders>
              <w:top w:val="nil"/>
              <w:left w:val="nil"/>
              <w:bottom w:val="single" w:sz="8" w:space="0" w:color="000000"/>
              <w:right w:val="single" w:sz="8" w:space="0" w:color="auto"/>
            </w:tcBorders>
            <w:vAlign w:val="center"/>
            <w:hideMark/>
          </w:tcPr>
          <w:p w:rsidR="006E44E9" w:rsidRPr="00AE4B5A" w:rsidRDefault="006E44E9" w:rsidP="00D70F6C">
            <w:pPr>
              <w:rPr>
                <w:rFonts w:ascii="Arial" w:hAnsi="Arial" w:cs="Arial"/>
                <w:b/>
                <w:bCs/>
                <w:sz w:val="14"/>
                <w:szCs w:val="14"/>
                <w:lang w:eastAsia="es-CO"/>
              </w:rPr>
            </w:pPr>
          </w:p>
        </w:tc>
      </w:tr>
      <w:tr w:rsidR="006E44E9" w:rsidRPr="00AE4B5A" w:rsidTr="00D70F6C">
        <w:tc>
          <w:tcPr>
            <w:tcW w:w="519" w:type="dxa"/>
            <w:vMerge w:val="restart"/>
            <w:tcBorders>
              <w:top w:val="nil"/>
              <w:left w:val="single" w:sz="8"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1.0</w:t>
            </w:r>
          </w:p>
        </w:tc>
        <w:tc>
          <w:tcPr>
            <w:tcW w:w="1241" w:type="dxa"/>
            <w:vMerge w:val="restart"/>
            <w:tcBorders>
              <w:top w:val="nil"/>
              <w:left w:val="single" w:sz="4"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Mes 1</w:t>
            </w:r>
          </w:p>
        </w:tc>
        <w:tc>
          <w:tcPr>
            <w:tcW w:w="5694" w:type="dxa"/>
            <w:gridSpan w:val="5"/>
            <w:tcBorders>
              <w:top w:val="single" w:sz="8" w:space="0" w:color="auto"/>
              <w:left w:val="nil"/>
              <w:bottom w:val="single" w:sz="4" w:space="0" w:color="auto"/>
              <w:right w:val="single" w:sz="4" w:space="0" w:color="000000"/>
            </w:tcBorders>
            <w:shd w:val="clear" w:color="auto" w:fill="auto"/>
            <w:noWrap/>
            <w:vAlign w:val="bottom"/>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w:t>
            </w: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84,858,000.00 </w:t>
            </w:r>
          </w:p>
        </w:tc>
      </w:tr>
      <w:tr w:rsidR="006E44E9" w:rsidRPr="00AE4B5A" w:rsidTr="00D70F6C">
        <w:trPr>
          <w:trHeight w:val="219"/>
        </w:trPr>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Hasta 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385</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9,548,000.00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283</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7,018,400.00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5 a 15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596</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35,342,800.00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336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19,924,800.00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15 a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22</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2,486,000.00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76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8,588,000.00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más de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0</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                   -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10</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1,950,000.00 </w:t>
            </w:r>
          </w:p>
        </w:tc>
        <w:tc>
          <w:tcPr>
            <w:tcW w:w="1477" w:type="dxa"/>
            <w:tcBorders>
              <w:top w:val="nil"/>
              <w:left w:val="nil"/>
              <w:bottom w:val="single" w:sz="8"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val="restart"/>
            <w:tcBorders>
              <w:top w:val="nil"/>
              <w:left w:val="single" w:sz="8"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2.0</w:t>
            </w:r>
          </w:p>
        </w:tc>
        <w:tc>
          <w:tcPr>
            <w:tcW w:w="1241" w:type="dxa"/>
            <w:vMerge w:val="restart"/>
            <w:tcBorders>
              <w:top w:val="nil"/>
              <w:left w:val="single" w:sz="4"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Mes 2</w:t>
            </w:r>
          </w:p>
        </w:tc>
        <w:tc>
          <w:tcPr>
            <w:tcW w:w="5694" w:type="dxa"/>
            <w:gridSpan w:val="5"/>
            <w:tcBorders>
              <w:top w:val="single" w:sz="8" w:space="0" w:color="auto"/>
              <w:left w:val="nil"/>
              <w:bottom w:val="single" w:sz="4" w:space="0" w:color="auto"/>
              <w:right w:val="single" w:sz="4" w:space="0" w:color="000000"/>
            </w:tcBorders>
            <w:shd w:val="clear" w:color="auto" w:fill="auto"/>
            <w:noWrap/>
            <w:vAlign w:val="bottom"/>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w:t>
            </w:r>
            <w:r>
              <w:rPr>
                <w:rFonts w:ascii="Arial" w:hAnsi="Arial" w:cs="Arial"/>
                <w:color w:val="000000"/>
                <w:sz w:val="14"/>
                <w:szCs w:val="14"/>
                <w:lang w:eastAsia="es-CO"/>
              </w:rPr>
              <w:t xml:space="preserve">   8</w:t>
            </w:r>
            <w:r w:rsidRPr="00AE4B5A">
              <w:rPr>
                <w:rFonts w:ascii="Arial" w:hAnsi="Arial" w:cs="Arial"/>
                <w:color w:val="000000"/>
                <w:sz w:val="14"/>
                <w:szCs w:val="14"/>
                <w:lang w:eastAsia="es-CO"/>
              </w:rPr>
              <w:t xml:space="preserve">4,858,000.00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Hasta 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385</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9,548,000.00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283</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7,018,400.00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5 a 15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596</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35,342,800.00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336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19,924,800.00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15 a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22</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2,486,000.00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76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8,588,000.00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más de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0</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                   -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10</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1,950,000.00 </w:t>
            </w:r>
          </w:p>
        </w:tc>
        <w:tc>
          <w:tcPr>
            <w:tcW w:w="1477" w:type="dxa"/>
            <w:tcBorders>
              <w:top w:val="nil"/>
              <w:left w:val="nil"/>
              <w:bottom w:val="single" w:sz="8"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val="restart"/>
            <w:tcBorders>
              <w:top w:val="nil"/>
              <w:left w:val="single" w:sz="8"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3.0</w:t>
            </w:r>
          </w:p>
        </w:tc>
        <w:tc>
          <w:tcPr>
            <w:tcW w:w="1241" w:type="dxa"/>
            <w:vMerge w:val="restart"/>
            <w:tcBorders>
              <w:top w:val="nil"/>
              <w:left w:val="single" w:sz="4"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Mes 3</w:t>
            </w:r>
          </w:p>
        </w:tc>
        <w:tc>
          <w:tcPr>
            <w:tcW w:w="5694" w:type="dxa"/>
            <w:gridSpan w:val="5"/>
            <w:tcBorders>
              <w:top w:val="single" w:sz="8" w:space="0" w:color="auto"/>
              <w:left w:val="nil"/>
              <w:bottom w:val="single" w:sz="4" w:space="0" w:color="auto"/>
              <w:right w:val="single" w:sz="4" w:space="0" w:color="000000"/>
            </w:tcBorders>
            <w:shd w:val="clear" w:color="auto" w:fill="auto"/>
            <w:noWrap/>
            <w:vAlign w:val="bottom"/>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 84,858,000.00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Hasta 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385</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9,548,000.00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283</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7,018,400.00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5 a 15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596</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35,342,800.00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336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19,924,800.00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15 a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22</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2,486,000.00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76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8,588,000.00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más de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0</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                   -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10</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1,950,000.00 </w:t>
            </w:r>
          </w:p>
        </w:tc>
        <w:tc>
          <w:tcPr>
            <w:tcW w:w="1477" w:type="dxa"/>
            <w:tcBorders>
              <w:top w:val="nil"/>
              <w:left w:val="nil"/>
              <w:bottom w:val="single" w:sz="8"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val="restart"/>
            <w:tcBorders>
              <w:top w:val="nil"/>
              <w:left w:val="single" w:sz="8"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4.0</w:t>
            </w:r>
          </w:p>
        </w:tc>
        <w:tc>
          <w:tcPr>
            <w:tcW w:w="1241" w:type="dxa"/>
            <w:vMerge w:val="restart"/>
            <w:tcBorders>
              <w:top w:val="nil"/>
              <w:left w:val="single" w:sz="4"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Mes 4</w:t>
            </w:r>
          </w:p>
        </w:tc>
        <w:tc>
          <w:tcPr>
            <w:tcW w:w="5694" w:type="dxa"/>
            <w:gridSpan w:val="5"/>
            <w:tcBorders>
              <w:top w:val="single" w:sz="8" w:space="0" w:color="auto"/>
              <w:left w:val="nil"/>
              <w:bottom w:val="single" w:sz="4" w:space="0" w:color="auto"/>
              <w:right w:val="single" w:sz="4" w:space="0" w:color="000000"/>
            </w:tcBorders>
            <w:shd w:val="clear" w:color="auto" w:fill="auto"/>
            <w:noWrap/>
            <w:vAlign w:val="bottom"/>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   84,858,000.00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Hasta 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385</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9,548,000.00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283</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7,018,400.00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5 a 15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596</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35,342,800.00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336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19,924,800.00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15 a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22</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2,486,000.00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76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8,588,000.00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más de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0</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                   -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10</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1,950,000.00 </w:t>
            </w:r>
          </w:p>
        </w:tc>
        <w:tc>
          <w:tcPr>
            <w:tcW w:w="1477" w:type="dxa"/>
            <w:tcBorders>
              <w:top w:val="nil"/>
              <w:left w:val="nil"/>
              <w:bottom w:val="single" w:sz="8"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val="restart"/>
            <w:tcBorders>
              <w:top w:val="nil"/>
              <w:left w:val="single" w:sz="8"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5.0</w:t>
            </w:r>
          </w:p>
        </w:tc>
        <w:tc>
          <w:tcPr>
            <w:tcW w:w="1241" w:type="dxa"/>
            <w:vMerge w:val="restart"/>
            <w:tcBorders>
              <w:top w:val="nil"/>
              <w:left w:val="single" w:sz="4"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Mes 5</w:t>
            </w:r>
          </w:p>
        </w:tc>
        <w:tc>
          <w:tcPr>
            <w:tcW w:w="1062" w:type="dxa"/>
            <w:tcBorders>
              <w:top w:val="nil"/>
              <w:left w:val="nil"/>
              <w:bottom w:val="nil"/>
              <w:right w:val="nil"/>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358" w:type="dxa"/>
            <w:tcBorders>
              <w:top w:val="single" w:sz="8" w:space="0" w:color="auto"/>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  84,858,000.00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Hasta 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385</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9,548,000.00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single" w:sz="4" w:space="0" w:color="auto"/>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283</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7,018,400.00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5 a 15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596</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35,342,800.00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336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19,924,800.00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15 a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22</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2,486,000.00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76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8,588,000.00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más de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0</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                   -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10</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1,950,000.00 </w:t>
            </w:r>
          </w:p>
        </w:tc>
        <w:tc>
          <w:tcPr>
            <w:tcW w:w="1477" w:type="dxa"/>
            <w:tcBorders>
              <w:top w:val="nil"/>
              <w:left w:val="nil"/>
              <w:bottom w:val="single" w:sz="8"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val="restart"/>
            <w:tcBorders>
              <w:top w:val="nil"/>
              <w:left w:val="single" w:sz="8"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6.0</w:t>
            </w:r>
          </w:p>
        </w:tc>
        <w:tc>
          <w:tcPr>
            <w:tcW w:w="1241" w:type="dxa"/>
            <w:vMerge w:val="restart"/>
            <w:tcBorders>
              <w:top w:val="nil"/>
              <w:left w:val="single" w:sz="4"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Mes 6</w:t>
            </w:r>
          </w:p>
        </w:tc>
        <w:tc>
          <w:tcPr>
            <w:tcW w:w="5694" w:type="dxa"/>
            <w:gridSpan w:val="5"/>
            <w:tcBorders>
              <w:top w:val="single" w:sz="8" w:space="0" w:color="auto"/>
              <w:left w:val="nil"/>
              <w:bottom w:val="single" w:sz="4" w:space="0" w:color="auto"/>
              <w:right w:val="single" w:sz="4" w:space="0" w:color="000000"/>
            </w:tcBorders>
            <w:shd w:val="clear" w:color="auto" w:fill="auto"/>
            <w:noWrap/>
            <w:vAlign w:val="bottom"/>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84,858,000.00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Hasta 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385</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9,548,000.00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283</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7,018,400.00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5 a 15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596</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35,342,800.00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336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19,924,800.00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15 a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22</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2,486,000.00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76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8,588,000.00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más de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0</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                   -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10</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1,950,000.00 </w:t>
            </w:r>
          </w:p>
        </w:tc>
        <w:tc>
          <w:tcPr>
            <w:tcW w:w="1477" w:type="dxa"/>
            <w:tcBorders>
              <w:top w:val="nil"/>
              <w:left w:val="nil"/>
              <w:bottom w:val="single" w:sz="8"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val="restart"/>
            <w:tcBorders>
              <w:top w:val="nil"/>
              <w:left w:val="single" w:sz="8"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7.0</w:t>
            </w:r>
          </w:p>
        </w:tc>
        <w:tc>
          <w:tcPr>
            <w:tcW w:w="1241" w:type="dxa"/>
            <w:vMerge w:val="restart"/>
            <w:tcBorders>
              <w:top w:val="nil"/>
              <w:left w:val="single" w:sz="4"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Mes 7</w:t>
            </w:r>
          </w:p>
        </w:tc>
        <w:tc>
          <w:tcPr>
            <w:tcW w:w="5694" w:type="dxa"/>
            <w:gridSpan w:val="5"/>
            <w:tcBorders>
              <w:top w:val="single" w:sz="8" w:space="0" w:color="auto"/>
              <w:left w:val="nil"/>
              <w:bottom w:val="single" w:sz="4" w:space="0" w:color="auto"/>
              <w:right w:val="single" w:sz="4" w:space="0" w:color="000000"/>
            </w:tcBorders>
            <w:shd w:val="clear" w:color="auto" w:fill="auto"/>
            <w:noWrap/>
            <w:vAlign w:val="bottom"/>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84,858,000.00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Hasta 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385</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9,548,000.00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283</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7,018,400.00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5 a 15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596</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35,342,800.00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336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19,924,800.00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15 a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22</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2,486,000.00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76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8,588,000.00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más de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0</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                   -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10</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1,950,000.00 </w:t>
            </w:r>
          </w:p>
        </w:tc>
        <w:tc>
          <w:tcPr>
            <w:tcW w:w="1477" w:type="dxa"/>
            <w:tcBorders>
              <w:top w:val="nil"/>
              <w:left w:val="nil"/>
              <w:bottom w:val="single" w:sz="8"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val="restart"/>
            <w:tcBorders>
              <w:top w:val="nil"/>
              <w:left w:val="single" w:sz="8" w:space="0" w:color="auto"/>
              <w:bottom w:val="nil"/>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8.0</w:t>
            </w:r>
          </w:p>
        </w:tc>
        <w:tc>
          <w:tcPr>
            <w:tcW w:w="1241" w:type="dxa"/>
            <w:vMerge w:val="restart"/>
            <w:tcBorders>
              <w:top w:val="nil"/>
              <w:left w:val="single" w:sz="4"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Mes 8</w:t>
            </w:r>
          </w:p>
        </w:tc>
        <w:tc>
          <w:tcPr>
            <w:tcW w:w="5694" w:type="dxa"/>
            <w:gridSpan w:val="5"/>
            <w:tcBorders>
              <w:top w:val="single" w:sz="8" w:space="0" w:color="auto"/>
              <w:left w:val="nil"/>
              <w:bottom w:val="single" w:sz="4" w:space="0" w:color="auto"/>
              <w:right w:val="single" w:sz="4" w:space="0" w:color="000000"/>
            </w:tcBorders>
            <w:shd w:val="clear" w:color="auto" w:fill="auto"/>
            <w:noWrap/>
            <w:vAlign w:val="bottom"/>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   84,858,000.00 </w:t>
            </w:r>
          </w:p>
        </w:tc>
      </w:tr>
      <w:tr w:rsidR="006E44E9" w:rsidRPr="00AE4B5A" w:rsidTr="00D70F6C">
        <w:tc>
          <w:tcPr>
            <w:tcW w:w="519" w:type="dxa"/>
            <w:vMerge/>
            <w:tcBorders>
              <w:top w:val="nil"/>
              <w:left w:val="single" w:sz="8" w:space="0" w:color="auto"/>
              <w:bottom w:val="nil"/>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Hasta 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385</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9,548,000.00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nil"/>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283</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7,018,400.00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nil"/>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5 a 15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596</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35,342,800.00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nil"/>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336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19,924,800.00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nil"/>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15 a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22</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2,486,000.00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nil"/>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76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8,588,000.00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nil"/>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nil"/>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más de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0</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                   -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nil"/>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nil"/>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10</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1,950,000.00 </w:t>
            </w:r>
          </w:p>
        </w:tc>
        <w:tc>
          <w:tcPr>
            <w:tcW w:w="1477" w:type="dxa"/>
            <w:tcBorders>
              <w:top w:val="nil"/>
              <w:left w:val="nil"/>
              <w:bottom w:val="nil"/>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val="restart"/>
            <w:tcBorders>
              <w:top w:val="single" w:sz="8" w:space="0" w:color="auto"/>
              <w:left w:val="single" w:sz="8"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9.0</w:t>
            </w:r>
          </w:p>
        </w:tc>
        <w:tc>
          <w:tcPr>
            <w:tcW w:w="1241" w:type="dxa"/>
            <w:vMerge w:val="restart"/>
            <w:tcBorders>
              <w:top w:val="nil"/>
              <w:left w:val="single" w:sz="4"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Mes 9</w:t>
            </w:r>
          </w:p>
        </w:tc>
        <w:tc>
          <w:tcPr>
            <w:tcW w:w="5694" w:type="dxa"/>
            <w:gridSpan w:val="5"/>
            <w:tcBorders>
              <w:top w:val="single" w:sz="8" w:space="0" w:color="auto"/>
              <w:left w:val="nil"/>
              <w:bottom w:val="single" w:sz="4" w:space="0" w:color="auto"/>
              <w:right w:val="single" w:sz="4" w:space="0" w:color="000000"/>
            </w:tcBorders>
            <w:shd w:val="clear" w:color="auto" w:fill="auto"/>
            <w:noWrap/>
            <w:vAlign w:val="bottom"/>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77" w:type="dxa"/>
            <w:tcBorders>
              <w:top w:val="single" w:sz="8" w:space="0" w:color="auto"/>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    84,858,000.00 </w:t>
            </w:r>
          </w:p>
        </w:tc>
      </w:tr>
      <w:tr w:rsidR="006E44E9" w:rsidRPr="00AE4B5A" w:rsidTr="00D70F6C">
        <w:tc>
          <w:tcPr>
            <w:tcW w:w="519" w:type="dxa"/>
            <w:vMerge/>
            <w:tcBorders>
              <w:top w:val="single" w:sz="8" w:space="0" w:color="auto"/>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Hasta 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385</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9,548,000.00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single" w:sz="8" w:space="0" w:color="auto"/>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283</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7,018,400.00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single" w:sz="8" w:space="0" w:color="auto"/>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5 a 15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596</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35,342,800.00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single" w:sz="8" w:space="0" w:color="auto"/>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336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19,924,800.00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single" w:sz="8" w:space="0" w:color="auto"/>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15 a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22</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2,486,000.00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single" w:sz="8" w:space="0" w:color="auto"/>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76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8,588,000.00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single" w:sz="8" w:space="0" w:color="auto"/>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más de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0</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                   -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single" w:sz="8" w:space="0" w:color="auto"/>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10</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1,950,000.00 </w:t>
            </w:r>
          </w:p>
        </w:tc>
        <w:tc>
          <w:tcPr>
            <w:tcW w:w="1477" w:type="dxa"/>
            <w:tcBorders>
              <w:top w:val="nil"/>
              <w:left w:val="nil"/>
              <w:bottom w:val="single" w:sz="8"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val="restart"/>
            <w:tcBorders>
              <w:top w:val="nil"/>
              <w:left w:val="single" w:sz="8"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10.0</w:t>
            </w:r>
          </w:p>
        </w:tc>
        <w:tc>
          <w:tcPr>
            <w:tcW w:w="1241" w:type="dxa"/>
            <w:vMerge w:val="restart"/>
            <w:tcBorders>
              <w:top w:val="nil"/>
              <w:left w:val="single" w:sz="4"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Mes 10</w:t>
            </w:r>
          </w:p>
        </w:tc>
        <w:tc>
          <w:tcPr>
            <w:tcW w:w="5694" w:type="dxa"/>
            <w:gridSpan w:val="5"/>
            <w:tcBorders>
              <w:top w:val="single" w:sz="8" w:space="0" w:color="auto"/>
              <w:left w:val="nil"/>
              <w:bottom w:val="single" w:sz="4" w:space="0" w:color="auto"/>
              <w:right w:val="single" w:sz="4" w:space="0" w:color="000000"/>
            </w:tcBorders>
            <w:shd w:val="clear" w:color="auto" w:fill="auto"/>
            <w:noWrap/>
            <w:vAlign w:val="bottom"/>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   84,858,000.00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Hasta 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385</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9,548,000.00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283</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7,018,400.00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5 a 15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596</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35,342,800.00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336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19,924,800.00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15 a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22</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2,486,000.00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76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8,588,000.00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más de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0</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                   -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10</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1,950,000.00 </w:t>
            </w:r>
          </w:p>
        </w:tc>
        <w:tc>
          <w:tcPr>
            <w:tcW w:w="1477" w:type="dxa"/>
            <w:tcBorders>
              <w:top w:val="nil"/>
              <w:left w:val="nil"/>
              <w:bottom w:val="single" w:sz="8"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val="restart"/>
            <w:tcBorders>
              <w:top w:val="nil"/>
              <w:left w:val="single" w:sz="8"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11.0</w:t>
            </w:r>
          </w:p>
        </w:tc>
        <w:tc>
          <w:tcPr>
            <w:tcW w:w="1241" w:type="dxa"/>
            <w:vMerge w:val="restart"/>
            <w:tcBorders>
              <w:top w:val="nil"/>
              <w:left w:val="single" w:sz="4" w:space="0" w:color="auto"/>
              <w:bottom w:val="single" w:sz="8" w:space="0" w:color="000000"/>
              <w:right w:val="single" w:sz="4" w:space="0" w:color="auto"/>
            </w:tcBorders>
            <w:shd w:val="clear" w:color="auto" w:fill="auto"/>
            <w:noWrap/>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Mes 11</w:t>
            </w:r>
          </w:p>
        </w:tc>
        <w:tc>
          <w:tcPr>
            <w:tcW w:w="5694" w:type="dxa"/>
            <w:gridSpan w:val="5"/>
            <w:tcBorders>
              <w:top w:val="single" w:sz="8" w:space="0" w:color="auto"/>
              <w:left w:val="nil"/>
              <w:bottom w:val="single" w:sz="4" w:space="0" w:color="auto"/>
              <w:right w:val="single" w:sz="4" w:space="0" w:color="000000"/>
            </w:tcBorders>
            <w:shd w:val="clear" w:color="auto" w:fill="auto"/>
            <w:noWrap/>
            <w:vAlign w:val="bottom"/>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 84,858,000.00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Hasta 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385</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9,548,000.00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283</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24,800.00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7,018,400.00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5 a 15</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596</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35,342,800.00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336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59,300.00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19,924,800.00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de 15 a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22</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2,486,000.00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4"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76</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113,000.00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8,588,000.00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6E44E9" w:rsidRPr="00AE4B5A" w:rsidRDefault="006E44E9" w:rsidP="00D70F6C">
            <w:pPr>
              <w:jc w:val="center"/>
              <w:rPr>
                <w:rFonts w:ascii="Arial" w:hAnsi="Arial" w:cs="Arial"/>
                <w:color w:val="000000"/>
                <w:sz w:val="14"/>
                <w:szCs w:val="14"/>
                <w:lang w:eastAsia="es-CO"/>
              </w:rPr>
            </w:pPr>
            <w:r w:rsidRPr="00AE4B5A">
              <w:rPr>
                <w:rFonts w:ascii="Arial" w:hAnsi="Arial" w:cs="Arial"/>
                <w:color w:val="000000"/>
                <w:sz w:val="14"/>
                <w:szCs w:val="14"/>
                <w:lang w:eastAsia="es-CO"/>
              </w:rPr>
              <w:t>más de 20</w:t>
            </w:r>
          </w:p>
        </w:tc>
        <w:tc>
          <w:tcPr>
            <w:tcW w:w="964"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0</w:t>
            </w:r>
          </w:p>
        </w:tc>
        <w:tc>
          <w:tcPr>
            <w:tcW w:w="85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1460"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4"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                   -   </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519" w:type="dxa"/>
            <w:vMerge/>
            <w:tcBorders>
              <w:top w:val="nil"/>
              <w:left w:val="single" w:sz="8"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241"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1062" w:type="dxa"/>
            <w:vMerge/>
            <w:tcBorders>
              <w:top w:val="nil"/>
              <w:left w:val="single" w:sz="4" w:space="0" w:color="auto"/>
              <w:bottom w:val="single" w:sz="8" w:space="0" w:color="000000"/>
              <w:right w:val="single" w:sz="4" w:space="0" w:color="auto"/>
            </w:tcBorders>
            <w:vAlign w:val="center"/>
            <w:hideMark/>
          </w:tcPr>
          <w:p w:rsidR="006E44E9" w:rsidRPr="00AE4B5A" w:rsidRDefault="006E44E9" w:rsidP="00D70F6C">
            <w:pPr>
              <w:rPr>
                <w:rFonts w:ascii="Arial" w:hAnsi="Arial" w:cs="Arial"/>
                <w:color w:val="000000"/>
                <w:sz w:val="14"/>
                <w:szCs w:val="14"/>
                <w:lang w:eastAsia="es-CO"/>
              </w:rPr>
            </w:pPr>
          </w:p>
        </w:tc>
        <w:tc>
          <w:tcPr>
            <w:tcW w:w="964"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c>
          <w:tcPr>
            <w:tcW w:w="850"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jc w:val="right"/>
              <w:rPr>
                <w:rFonts w:ascii="Arial" w:hAnsi="Arial" w:cs="Arial"/>
                <w:color w:val="000000"/>
                <w:sz w:val="14"/>
                <w:szCs w:val="14"/>
                <w:lang w:eastAsia="es-CO"/>
              </w:rPr>
            </w:pPr>
            <w:r w:rsidRPr="00AE4B5A">
              <w:rPr>
                <w:rFonts w:ascii="Arial" w:hAnsi="Arial" w:cs="Arial"/>
                <w:color w:val="000000"/>
                <w:sz w:val="14"/>
                <w:szCs w:val="14"/>
                <w:lang w:eastAsia="es-CO"/>
              </w:rPr>
              <w:t>10</w:t>
            </w:r>
          </w:p>
        </w:tc>
        <w:tc>
          <w:tcPr>
            <w:tcW w:w="1460"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195,000.00 </w:t>
            </w:r>
          </w:p>
        </w:tc>
        <w:tc>
          <w:tcPr>
            <w:tcW w:w="1358" w:type="dxa"/>
            <w:tcBorders>
              <w:top w:val="nil"/>
              <w:left w:val="nil"/>
              <w:bottom w:val="single" w:sz="8" w:space="0" w:color="auto"/>
              <w:right w:val="single" w:sz="4"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1,950,000.00 </w:t>
            </w:r>
          </w:p>
        </w:tc>
        <w:tc>
          <w:tcPr>
            <w:tcW w:w="1477" w:type="dxa"/>
            <w:tcBorders>
              <w:top w:val="nil"/>
              <w:left w:val="nil"/>
              <w:bottom w:val="single" w:sz="8"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w:t>
            </w:r>
          </w:p>
        </w:tc>
      </w:tr>
      <w:tr w:rsidR="006E44E9" w:rsidRPr="00AE4B5A" w:rsidTr="00D70F6C">
        <w:tc>
          <w:tcPr>
            <w:tcW w:w="1760" w:type="dxa"/>
            <w:gridSpan w:val="2"/>
            <w:tcBorders>
              <w:top w:val="nil"/>
              <w:left w:val="nil"/>
              <w:bottom w:val="nil"/>
              <w:right w:val="nil"/>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p>
        </w:tc>
        <w:tc>
          <w:tcPr>
            <w:tcW w:w="1062" w:type="dxa"/>
            <w:tcBorders>
              <w:top w:val="nil"/>
              <w:left w:val="nil"/>
              <w:bottom w:val="nil"/>
              <w:right w:val="nil"/>
            </w:tcBorders>
            <w:shd w:val="clear" w:color="auto" w:fill="auto"/>
            <w:noWrap/>
            <w:vAlign w:val="bottom"/>
            <w:hideMark/>
          </w:tcPr>
          <w:p w:rsidR="006E44E9" w:rsidRPr="00AE4B5A" w:rsidRDefault="006E44E9" w:rsidP="00D70F6C">
            <w:pPr>
              <w:jc w:val="center"/>
              <w:rPr>
                <w:rFonts w:ascii="Arial" w:hAnsi="Arial" w:cs="Arial"/>
                <w:sz w:val="14"/>
                <w:szCs w:val="14"/>
                <w:lang w:eastAsia="es-CO"/>
              </w:rPr>
            </w:pPr>
          </w:p>
        </w:tc>
        <w:tc>
          <w:tcPr>
            <w:tcW w:w="4632" w:type="dxa"/>
            <w:gridSpan w:val="4"/>
            <w:tcBorders>
              <w:top w:val="single" w:sz="8" w:space="0" w:color="auto"/>
              <w:left w:val="single" w:sz="8" w:space="0" w:color="auto"/>
              <w:bottom w:val="nil"/>
              <w:right w:val="single" w:sz="4" w:space="0" w:color="000000"/>
            </w:tcBorders>
            <w:shd w:val="clear" w:color="auto" w:fill="auto"/>
            <w:noWrap/>
            <w:vAlign w:val="bottom"/>
            <w:hideMark/>
          </w:tcPr>
          <w:p w:rsidR="006E44E9" w:rsidRPr="00AE4B5A" w:rsidRDefault="006E44E9" w:rsidP="00D70F6C">
            <w:pPr>
              <w:jc w:val="center"/>
              <w:rPr>
                <w:rFonts w:ascii="Arial" w:hAnsi="Arial" w:cs="Arial"/>
                <w:b/>
                <w:bCs/>
                <w:color w:val="000000"/>
                <w:sz w:val="14"/>
                <w:szCs w:val="14"/>
                <w:lang w:eastAsia="es-CO"/>
              </w:rPr>
            </w:pPr>
            <w:r w:rsidRPr="00AE4B5A">
              <w:rPr>
                <w:rFonts w:ascii="Arial" w:hAnsi="Arial" w:cs="Arial"/>
                <w:b/>
                <w:bCs/>
                <w:color w:val="000000"/>
                <w:sz w:val="14"/>
                <w:szCs w:val="14"/>
                <w:lang w:eastAsia="es-CO"/>
              </w:rPr>
              <w:t>TOTAL 2</w:t>
            </w:r>
          </w:p>
        </w:tc>
        <w:tc>
          <w:tcPr>
            <w:tcW w:w="1477" w:type="dxa"/>
            <w:tcBorders>
              <w:top w:val="single" w:sz="8" w:space="0" w:color="auto"/>
              <w:left w:val="nil"/>
              <w:bottom w:val="nil"/>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933,438,000.00 </w:t>
            </w:r>
          </w:p>
        </w:tc>
      </w:tr>
      <w:tr w:rsidR="006E44E9" w:rsidRPr="00AE4B5A" w:rsidTr="00D70F6C">
        <w:tc>
          <w:tcPr>
            <w:tcW w:w="519" w:type="dxa"/>
            <w:tcBorders>
              <w:top w:val="nil"/>
              <w:left w:val="nil"/>
              <w:bottom w:val="nil"/>
              <w:right w:val="nil"/>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p>
        </w:tc>
        <w:tc>
          <w:tcPr>
            <w:tcW w:w="1241" w:type="dxa"/>
            <w:tcBorders>
              <w:top w:val="nil"/>
              <w:left w:val="nil"/>
              <w:bottom w:val="nil"/>
              <w:right w:val="nil"/>
            </w:tcBorders>
            <w:shd w:val="clear" w:color="auto" w:fill="auto"/>
            <w:noWrap/>
            <w:vAlign w:val="bottom"/>
            <w:hideMark/>
          </w:tcPr>
          <w:p w:rsidR="006E44E9" w:rsidRPr="00AE4B5A" w:rsidRDefault="006E44E9" w:rsidP="00D70F6C">
            <w:pPr>
              <w:jc w:val="center"/>
              <w:rPr>
                <w:rFonts w:ascii="Arial" w:hAnsi="Arial" w:cs="Arial"/>
                <w:sz w:val="14"/>
                <w:szCs w:val="14"/>
                <w:lang w:eastAsia="es-CO"/>
              </w:rPr>
            </w:pPr>
          </w:p>
        </w:tc>
        <w:tc>
          <w:tcPr>
            <w:tcW w:w="1062" w:type="dxa"/>
            <w:tcBorders>
              <w:top w:val="nil"/>
              <w:left w:val="nil"/>
              <w:bottom w:val="nil"/>
              <w:right w:val="nil"/>
            </w:tcBorders>
            <w:shd w:val="clear" w:color="auto" w:fill="auto"/>
            <w:noWrap/>
            <w:vAlign w:val="bottom"/>
            <w:hideMark/>
          </w:tcPr>
          <w:p w:rsidR="006E44E9" w:rsidRPr="00AE4B5A" w:rsidRDefault="006E44E9" w:rsidP="00D70F6C">
            <w:pPr>
              <w:jc w:val="center"/>
              <w:rPr>
                <w:rFonts w:ascii="Arial" w:hAnsi="Arial" w:cs="Arial"/>
                <w:sz w:val="14"/>
                <w:szCs w:val="14"/>
                <w:lang w:eastAsia="es-CO"/>
              </w:rPr>
            </w:pPr>
          </w:p>
        </w:tc>
        <w:tc>
          <w:tcPr>
            <w:tcW w:w="4632" w:type="dxa"/>
            <w:gridSpan w:val="4"/>
            <w:tcBorders>
              <w:top w:val="single" w:sz="8" w:space="0" w:color="auto"/>
              <w:left w:val="single" w:sz="8" w:space="0" w:color="auto"/>
              <w:bottom w:val="single" w:sz="4" w:space="0" w:color="auto"/>
              <w:right w:val="single" w:sz="4" w:space="0" w:color="auto"/>
            </w:tcBorders>
            <w:shd w:val="clear" w:color="auto" w:fill="auto"/>
            <w:vAlign w:val="center"/>
            <w:hideMark/>
          </w:tcPr>
          <w:p w:rsidR="006E44E9" w:rsidRPr="00AE4B5A" w:rsidRDefault="006E44E9" w:rsidP="00D70F6C">
            <w:pPr>
              <w:jc w:val="center"/>
              <w:rPr>
                <w:rFonts w:ascii="Arial" w:hAnsi="Arial" w:cs="Arial"/>
                <w:b/>
                <w:bCs/>
                <w:sz w:val="14"/>
                <w:szCs w:val="14"/>
                <w:lang w:eastAsia="es-CO"/>
              </w:rPr>
            </w:pPr>
            <w:r w:rsidRPr="00AE4B5A">
              <w:rPr>
                <w:rFonts w:ascii="Arial" w:hAnsi="Arial" w:cs="Arial"/>
                <w:b/>
                <w:bCs/>
                <w:sz w:val="14"/>
                <w:szCs w:val="14"/>
                <w:lang w:eastAsia="es-CO"/>
              </w:rPr>
              <w:t>ADMINISTRACION 10%</w:t>
            </w:r>
          </w:p>
        </w:tc>
        <w:tc>
          <w:tcPr>
            <w:tcW w:w="1477" w:type="dxa"/>
            <w:tcBorders>
              <w:top w:val="single" w:sz="8" w:space="0" w:color="auto"/>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sidRPr="00AE4B5A">
              <w:rPr>
                <w:rFonts w:ascii="Arial" w:hAnsi="Arial" w:cs="Arial"/>
                <w:color w:val="000000"/>
                <w:sz w:val="14"/>
                <w:szCs w:val="14"/>
                <w:lang w:eastAsia="es-CO"/>
              </w:rPr>
              <w:t xml:space="preserve"> </w:t>
            </w: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w:t>
            </w: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93,343,800.00 </w:t>
            </w:r>
          </w:p>
        </w:tc>
      </w:tr>
      <w:tr w:rsidR="006E44E9" w:rsidRPr="00AE4B5A" w:rsidTr="00D70F6C">
        <w:tc>
          <w:tcPr>
            <w:tcW w:w="519" w:type="dxa"/>
            <w:tcBorders>
              <w:top w:val="nil"/>
              <w:left w:val="nil"/>
              <w:bottom w:val="nil"/>
              <w:right w:val="nil"/>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p>
        </w:tc>
        <w:tc>
          <w:tcPr>
            <w:tcW w:w="1241" w:type="dxa"/>
            <w:tcBorders>
              <w:top w:val="nil"/>
              <w:left w:val="nil"/>
              <w:bottom w:val="nil"/>
              <w:right w:val="nil"/>
            </w:tcBorders>
            <w:shd w:val="clear" w:color="auto" w:fill="auto"/>
            <w:noWrap/>
            <w:vAlign w:val="bottom"/>
            <w:hideMark/>
          </w:tcPr>
          <w:p w:rsidR="006E44E9" w:rsidRPr="00AE4B5A" w:rsidRDefault="006E44E9" w:rsidP="00D70F6C">
            <w:pPr>
              <w:jc w:val="center"/>
              <w:rPr>
                <w:rFonts w:ascii="Arial" w:hAnsi="Arial" w:cs="Arial"/>
                <w:sz w:val="14"/>
                <w:szCs w:val="14"/>
                <w:lang w:eastAsia="es-CO"/>
              </w:rPr>
            </w:pPr>
          </w:p>
        </w:tc>
        <w:tc>
          <w:tcPr>
            <w:tcW w:w="1062" w:type="dxa"/>
            <w:tcBorders>
              <w:top w:val="nil"/>
              <w:left w:val="nil"/>
              <w:bottom w:val="nil"/>
              <w:right w:val="nil"/>
            </w:tcBorders>
            <w:shd w:val="clear" w:color="auto" w:fill="auto"/>
            <w:noWrap/>
            <w:vAlign w:val="bottom"/>
            <w:hideMark/>
          </w:tcPr>
          <w:p w:rsidR="006E44E9" w:rsidRPr="00AE4B5A" w:rsidRDefault="006E44E9" w:rsidP="00D70F6C">
            <w:pPr>
              <w:jc w:val="center"/>
              <w:rPr>
                <w:rFonts w:ascii="Arial" w:hAnsi="Arial" w:cs="Arial"/>
                <w:sz w:val="14"/>
                <w:szCs w:val="14"/>
                <w:lang w:eastAsia="es-CO"/>
              </w:rPr>
            </w:pPr>
          </w:p>
        </w:tc>
        <w:tc>
          <w:tcPr>
            <w:tcW w:w="463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6E44E9" w:rsidRPr="00AE4B5A" w:rsidRDefault="006E44E9" w:rsidP="00D70F6C">
            <w:pPr>
              <w:jc w:val="center"/>
              <w:rPr>
                <w:rFonts w:ascii="Arial" w:hAnsi="Arial" w:cs="Arial"/>
                <w:b/>
                <w:bCs/>
                <w:sz w:val="14"/>
                <w:szCs w:val="14"/>
                <w:lang w:eastAsia="es-CO"/>
              </w:rPr>
            </w:pPr>
            <w:r w:rsidRPr="00AE4B5A">
              <w:rPr>
                <w:rFonts w:ascii="Arial" w:hAnsi="Arial" w:cs="Arial"/>
                <w:b/>
                <w:bCs/>
                <w:sz w:val="14"/>
                <w:szCs w:val="14"/>
                <w:lang w:eastAsia="es-CO"/>
              </w:rPr>
              <w:t>UTILIDAD 5%</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 </w:t>
            </w: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46,671,900.00 </w:t>
            </w:r>
          </w:p>
        </w:tc>
      </w:tr>
      <w:tr w:rsidR="006E44E9" w:rsidRPr="00AE4B5A" w:rsidTr="00D70F6C">
        <w:tc>
          <w:tcPr>
            <w:tcW w:w="519" w:type="dxa"/>
            <w:tcBorders>
              <w:top w:val="nil"/>
              <w:left w:val="nil"/>
              <w:bottom w:val="nil"/>
              <w:right w:val="nil"/>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p>
        </w:tc>
        <w:tc>
          <w:tcPr>
            <w:tcW w:w="1241" w:type="dxa"/>
            <w:tcBorders>
              <w:top w:val="nil"/>
              <w:left w:val="nil"/>
              <w:bottom w:val="nil"/>
              <w:right w:val="nil"/>
            </w:tcBorders>
            <w:shd w:val="clear" w:color="auto" w:fill="auto"/>
            <w:noWrap/>
            <w:vAlign w:val="bottom"/>
            <w:hideMark/>
          </w:tcPr>
          <w:p w:rsidR="006E44E9" w:rsidRPr="00AE4B5A" w:rsidRDefault="006E44E9" w:rsidP="00D70F6C">
            <w:pPr>
              <w:jc w:val="center"/>
              <w:rPr>
                <w:rFonts w:ascii="Arial" w:hAnsi="Arial" w:cs="Arial"/>
                <w:sz w:val="14"/>
                <w:szCs w:val="14"/>
                <w:lang w:eastAsia="es-CO"/>
              </w:rPr>
            </w:pPr>
          </w:p>
        </w:tc>
        <w:tc>
          <w:tcPr>
            <w:tcW w:w="1062" w:type="dxa"/>
            <w:tcBorders>
              <w:top w:val="nil"/>
              <w:left w:val="nil"/>
              <w:bottom w:val="nil"/>
              <w:right w:val="nil"/>
            </w:tcBorders>
            <w:shd w:val="clear" w:color="auto" w:fill="auto"/>
            <w:noWrap/>
            <w:vAlign w:val="bottom"/>
            <w:hideMark/>
          </w:tcPr>
          <w:p w:rsidR="006E44E9" w:rsidRPr="00AE4B5A" w:rsidRDefault="006E44E9" w:rsidP="00D70F6C">
            <w:pPr>
              <w:jc w:val="center"/>
              <w:rPr>
                <w:rFonts w:ascii="Arial" w:hAnsi="Arial" w:cs="Arial"/>
                <w:sz w:val="14"/>
                <w:szCs w:val="14"/>
                <w:lang w:eastAsia="es-CO"/>
              </w:rPr>
            </w:pPr>
          </w:p>
        </w:tc>
        <w:tc>
          <w:tcPr>
            <w:tcW w:w="463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6E44E9" w:rsidRPr="00AE4B5A" w:rsidRDefault="006E44E9" w:rsidP="00D70F6C">
            <w:pPr>
              <w:jc w:val="center"/>
              <w:rPr>
                <w:rFonts w:ascii="Arial" w:hAnsi="Arial" w:cs="Arial"/>
                <w:b/>
                <w:bCs/>
                <w:sz w:val="14"/>
                <w:szCs w:val="14"/>
                <w:lang w:eastAsia="es-CO"/>
              </w:rPr>
            </w:pPr>
            <w:r w:rsidRPr="00AE4B5A">
              <w:rPr>
                <w:rFonts w:ascii="Arial" w:hAnsi="Arial" w:cs="Arial"/>
                <w:b/>
                <w:bCs/>
                <w:sz w:val="14"/>
                <w:szCs w:val="14"/>
                <w:lang w:eastAsia="es-CO"/>
              </w:rPr>
              <w:t>IVA 19%</w:t>
            </w:r>
          </w:p>
        </w:tc>
        <w:tc>
          <w:tcPr>
            <w:tcW w:w="1477" w:type="dxa"/>
            <w:tcBorders>
              <w:top w:val="nil"/>
              <w:left w:val="nil"/>
              <w:bottom w:val="single" w:sz="4"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  </w:t>
            </w:r>
            <w:r>
              <w:rPr>
                <w:rFonts w:ascii="Arial" w:hAnsi="Arial" w:cs="Arial"/>
                <w:color w:val="000000"/>
                <w:sz w:val="14"/>
                <w:szCs w:val="14"/>
                <w:lang w:eastAsia="es-CO"/>
              </w:rPr>
              <w:t xml:space="preserve">    </w:t>
            </w:r>
            <w:r w:rsidRPr="00AE4B5A">
              <w:rPr>
                <w:rFonts w:ascii="Arial" w:hAnsi="Arial" w:cs="Arial"/>
                <w:color w:val="000000"/>
                <w:sz w:val="14"/>
                <w:szCs w:val="14"/>
                <w:lang w:eastAsia="es-CO"/>
              </w:rPr>
              <w:t xml:space="preserve"> 8,867,661.00 </w:t>
            </w:r>
          </w:p>
        </w:tc>
      </w:tr>
      <w:tr w:rsidR="006E44E9" w:rsidRPr="00AE4B5A" w:rsidTr="00D70F6C">
        <w:tc>
          <w:tcPr>
            <w:tcW w:w="519" w:type="dxa"/>
            <w:tcBorders>
              <w:top w:val="nil"/>
              <w:left w:val="nil"/>
              <w:bottom w:val="nil"/>
              <w:right w:val="nil"/>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p>
        </w:tc>
        <w:tc>
          <w:tcPr>
            <w:tcW w:w="1241" w:type="dxa"/>
            <w:tcBorders>
              <w:top w:val="nil"/>
              <w:left w:val="nil"/>
              <w:bottom w:val="nil"/>
              <w:right w:val="nil"/>
            </w:tcBorders>
            <w:shd w:val="clear" w:color="auto" w:fill="auto"/>
            <w:noWrap/>
            <w:vAlign w:val="bottom"/>
            <w:hideMark/>
          </w:tcPr>
          <w:p w:rsidR="006E44E9" w:rsidRPr="00AE4B5A" w:rsidRDefault="006E44E9" w:rsidP="00D70F6C">
            <w:pPr>
              <w:jc w:val="center"/>
              <w:rPr>
                <w:rFonts w:ascii="Arial" w:hAnsi="Arial" w:cs="Arial"/>
                <w:sz w:val="14"/>
                <w:szCs w:val="14"/>
                <w:lang w:eastAsia="es-CO"/>
              </w:rPr>
            </w:pPr>
          </w:p>
        </w:tc>
        <w:tc>
          <w:tcPr>
            <w:tcW w:w="1062" w:type="dxa"/>
            <w:tcBorders>
              <w:top w:val="nil"/>
              <w:left w:val="nil"/>
              <w:bottom w:val="nil"/>
              <w:right w:val="nil"/>
            </w:tcBorders>
            <w:shd w:val="clear" w:color="auto" w:fill="auto"/>
            <w:noWrap/>
            <w:vAlign w:val="bottom"/>
            <w:hideMark/>
          </w:tcPr>
          <w:p w:rsidR="006E44E9" w:rsidRPr="00AE4B5A" w:rsidRDefault="006E44E9" w:rsidP="00D70F6C">
            <w:pPr>
              <w:jc w:val="center"/>
              <w:rPr>
                <w:rFonts w:ascii="Arial" w:hAnsi="Arial" w:cs="Arial"/>
                <w:sz w:val="14"/>
                <w:szCs w:val="14"/>
                <w:lang w:eastAsia="es-CO"/>
              </w:rPr>
            </w:pPr>
          </w:p>
        </w:tc>
        <w:tc>
          <w:tcPr>
            <w:tcW w:w="463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6E44E9" w:rsidRPr="00AE4B5A" w:rsidRDefault="006E44E9" w:rsidP="00D70F6C">
            <w:pPr>
              <w:jc w:val="center"/>
              <w:rPr>
                <w:rFonts w:ascii="Arial" w:hAnsi="Arial" w:cs="Arial"/>
                <w:b/>
                <w:bCs/>
                <w:sz w:val="14"/>
                <w:szCs w:val="14"/>
                <w:lang w:eastAsia="es-CO"/>
              </w:rPr>
            </w:pPr>
            <w:r w:rsidRPr="00AE4B5A">
              <w:rPr>
                <w:rFonts w:ascii="Arial" w:hAnsi="Arial" w:cs="Arial"/>
                <w:b/>
                <w:bCs/>
                <w:sz w:val="14"/>
                <w:szCs w:val="14"/>
                <w:lang w:eastAsia="es-CO"/>
              </w:rPr>
              <w:t>TOTAL</w:t>
            </w:r>
          </w:p>
        </w:tc>
        <w:tc>
          <w:tcPr>
            <w:tcW w:w="1477" w:type="dxa"/>
            <w:tcBorders>
              <w:top w:val="nil"/>
              <w:left w:val="nil"/>
              <w:bottom w:val="single" w:sz="8" w:space="0" w:color="auto"/>
              <w:right w:val="single" w:sz="8" w:space="0" w:color="auto"/>
            </w:tcBorders>
            <w:shd w:val="clear" w:color="auto" w:fill="auto"/>
            <w:noWrap/>
            <w:vAlign w:val="bottom"/>
            <w:hideMark/>
          </w:tcPr>
          <w:p w:rsidR="006E44E9" w:rsidRPr="00AE4B5A" w:rsidRDefault="006E44E9" w:rsidP="00D70F6C">
            <w:pPr>
              <w:rPr>
                <w:rFonts w:ascii="Arial" w:hAnsi="Arial" w:cs="Arial"/>
                <w:color w:val="000000"/>
                <w:sz w:val="14"/>
                <w:szCs w:val="14"/>
                <w:lang w:eastAsia="es-CO"/>
              </w:rPr>
            </w:pPr>
            <w:r>
              <w:rPr>
                <w:rFonts w:ascii="Arial" w:hAnsi="Arial" w:cs="Arial"/>
                <w:color w:val="000000"/>
                <w:sz w:val="14"/>
                <w:szCs w:val="14"/>
                <w:lang w:eastAsia="es-CO"/>
              </w:rPr>
              <w:t xml:space="preserve"> $ </w:t>
            </w:r>
            <w:r w:rsidRPr="00AE4B5A">
              <w:rPr>
                <w:rFonts w:ascii="Arial" w:hAnsi="Arial" w:cs="Arial"/>
                <w:color w:val="000000"/>
                <w:sz w:val="14"/>
                <w:szCs w:val="14"/>
                <w:lang w:eastAsia="es-CO"/>
              </w:rPr>
              <w:t xml:space="preserve">1,082,321,361.00 </w:t>
            </w:r>
          </w:p>
        </w:tc>
      </w:tr>
    </w:tbl>
    <w:p w:rsidR="006E44E9" w:rsidRDefault="006E44E9"/>
    <w:p w:rsidR="006E44E9" w:rsidRDefault="006E44E9"/>
    <w:tbl>
      <w:tblPr>
        <w:tblW w:w="8795" w:type="dxa"/>
        <w:tblCellMar>
          <w:left w:w="0" w:type="dxa"/>
          <w:right w:w="0" w:type="dxa"/>
        </w:tblCellMar>
        <w:tblLook w:val="04A0" w:firstRow="1" w:lastRow="0" w:firstColumn="1" w:lastColumn="0" w:noHBand="0" w:noVBand="1"/>
      </w:tblPr>
      <w:tblGrid>
        <w:gridCol w:w="148"/>
        <w:gridCol w:w="147"/>
        <w:gridCol w:w="147"/>
        <w:gridCol w:w="6726"/>
        <w:gridCol w:w="1627"/>
      </w:tblGrid>
      <w:tr w:rsidR="006E44E9" w:rsidRPr="00542390" w:rsidTr="00D70F6C">
        <w:trPr>
          <w:trHeight w:val="450"/>
        </w:trPr>
        <w:tc>
          <w:tcPr>
            <w:tcW w:w="7168" w:type="dxa"/>
            <w:gridSpan w:val="4"/>
            <w:vMerge w:val="restart"/>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E44E9" w:rsidRPr="00542390" w:rsidRDefault="006E44E9" w:rsidP="00D70F6C">
            <w:pPr>
              <w:jc w:val="center"/>
              <w:rPr>
                <w:rFonts w:ascii="Calibri" w:hAnsi="Calibri" w:cs="Calibri"/>
                <w:color w:val="000000"/>
                <w:sz w:val="16"/>
                <w:szCs w:val="16"/>
              </w:rPr>
            </w:pPr>
            <w:r w:rsidRPr="00542390">
              <w:rPr>
                <w:rFonts w:ascii="Calibri" w:hAnsi="Calibri" w:cs="Calibri"/>
                <w:color w:val="000000"/>
                <w:sz w:val="16"/>
                <w:szCs w:val="16"/>
              </w:rPr>
              <w:t>MANTENIMIENTO DE ZONAS VERDES, BOLSAS PARA RECOLECCION, PLATEO, BORDEO, CORTE DE CESPED A 5 CM, REMOCION DE ESPECIES VEGETALES, RECOLECCION DE MATERIAL SOBRANTE, FUMIGACION, RETIRO MANUAL DE MALEZAS EN EL MUNICIPIO DE DOSQUEBRADAS</w:t>
            </w:r>
          </w:p>
        </w:tc>
        <w:tc>
          <w:tcPr>
            <w:tcW w:w="1627" w:type="dxa"/>
            <w:vMerge w:val="restart"/>
            <w:tcBorders>
              <w:top w:val="single" w:sz="8" w:space="0" w:color="auto"/>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E44E9" w:rsidRPr="00542390" w:rsidRDefault="006E44E9" w:rsidP="00D70F6C">
            <w:pPr>
              <w:jc w:val="center"/>
              <w:rPr>
                <w:rFonts w:ascii="Calibri" w:hAnsi="Calibri" w:cs="Calibri"/>
                <w:color w:val="000000"/>
                <w:sz w:val="16"/>
                <w:szCs w:val="16"/>
              </w:rPr>
            </w:pPr>
            <w:r>
              <w:rPr>
                <w:rFonts w:ascii="Calibri" w:hAnsi="Calibri" w:cs="Calibri"/>
                <w:color w:val="000000"/>
                <w:sz w:val="16"/>
                <w:szCs w:val="16"/>
              </w:rPr>
              <w:t xml:space="preserve"> $        332,129,552.00</w:t>
            </w:r>
            <w:r w:rsidRPr="00542390">
              <w:rPr>
                <w:rFonts w:ascii="Calibri" w:hAnsi="Calibri" w:cs="Calibri"/>
                <w:color w:val="000000"/>
                <w:sz w:val="16"/>
                <w:szCs w:val="16"/>
              </w:rPr>
              <w:t xml:space="preserve"> </w:t>
            </w:r>
          </w:p>
        </w:tc>
      </w:tr>
      <w:tr w:rsidR="006E44E9" w:rsidRPr="00542390" w:rsidTr="00D70F6C">
        <w:trPr>
          <w:trHeight w:val="450"/>
        </w:trPr>
        <w:tc>
          <w:tcPr>
            <w:tcW w:w="0" w:type="auto"/>
            <w:gridSpan w:val="4"/>
            <w:vMerge/>
            <w:tcBorders>
              <w:top w:val="single" w:sz="8" w:space="0" w:color="auto"/>
              <w:left w:val="single" w:sz="8" w:space="0" w:color="auto"/>
              <w:bottom w:val="single" w:sz="4" w:space="0" w:color="auto"/>
              <w:right w:val="single" w:sz="4" w:space="0" w:color="auto"/>
            </w:tcBorders>
            <w:vAlign w:val="center"/>
            <w:hideMark/>
          </w:tcPr>
          <w:p w:rsidR="006E44E9" w:rsidRPr="00542390" w:rsidRDefault="006E44E9" w:rsidP="00D70F6C">
            <w:pPr>
              <w:rPr>
                <w:rFonts w:ascii="Calibri" w:hAnsi="Calibri" w:cs="Calibri"/>
                <w:color w:val="000000"/>
                <w:sz w:val="16"/>
                <w:szCs w:val="16"/>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6E44E9" w:rsidRPr="00542390" w:rsidRDefault="006E44E9" w:rsidP="00D70F6C">
            <w:pPr>
              <w:rPr>
                <w:rFonts w:ascii="Calibri" w:hAnsi="Calibri" w:cs="Calibri"/>
                <w:color w:val="000000"/>
                <w:sz w:val="16"/>
                <w:szCs w:val="16"/>
              </w:rPr>
            </w:pPr>
          </w:p>
        </w:tc>
      </w:tr>
      <w:tr w:rsidR="006E44E9" w:rsidRPr="00542390" w:rsidTr="00D70F6C">
        <w:trPr>
          <w:trHeight w:val="450"/>
        </w:trPr>
        <w:tc>
          <w:tcPr>
            <w:tcW w:w="0" w:type="auto"/>
            <w:gridSpan w:val="4"/>
            <w:vMerge/>
            <w:tcBorders>
              <w:top w:val="single" w:sz="8" w:space="0" w:color="auto"/>
              <w:left w:val="single" w:sz="8" w:space="0" w:color="auto"/>
              <w:bottom w:val="single" w:sz="4" w:space="0" w:color="auto"/>
              <w:right w:val="single" w:sz="4" w:space="0" w:color="auto"/>
            </w:tcBorders>
            <w:vAlign w:val="center"/>
            <w:hideMark/>
          </w:tcPr>
          <w:p w:rsidR="006E44E9" w:rsidRPr="00542390" w:rsidRDefault="006E44E9" w:rsidP="00D70F6C">
            <w:pPr>
              <w:rPr>
                <w:rFonts w:ascii="Calibri" w:hAnsi="Calibri" w:cs="Calibri"/>
                <w:color w:val="000000"/>
                <w:sz w:val="16"/>
                <w:szCs w:val="16"/>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6E44E9" w:rsidRPr="00542390" w:rsidRDefault="006E44E9" w:rsidP="00D70F6C">
            <w:pPr>
              <w:rPr>
                <w:rFonts w:ascii="Calibri" w:hAnsi="Calibri" w:cs="Calibri"/>
                <w:color w:val="000000"/>
                <w:sz w:val="16"/>
                <w:szCs w:val="16"/>
              </w:rPr>
            </w:pPr>
          </w:p>
        </w:tc>
      </w:tr>
      <w:tr w:rsidR="006E44E9" w:rsidRPr="00542390" w:rsidTr="006E44E9">
        <w:trPr>
          <w:trHeight w:val="230"/>
        </w:trPr>
        <w:tc>
          <w:tcPr>
            <w:tcW w:w="0" w:type="auto"/>
            <w:gridSpan w:val="4"/>
            <w:vMerge/>
            <w:tcBorders>
              <w:top w:val="single" w:sz="8" w:space="0" w:color="auto"/>
              <w:left w:val="single" w:sz="8" w:space="0" w:color="auto"/>
              <w:bottom w:val="single" w:sz="4" w:space="0" w:color="auto"/>
              <w:right w:val="single" w:sz="4" w:space="0" w:color="auto"/>
            </w:tcBorders>
            <w:vAlign w:val="center"/>
            <w:hideMark/>
          </w:tcPr>
          <w:p w:rsidR="006E44E9" w:rsidRPr="00542390" w:rsidRDefault="006E44E9" w:rsidP="00D70F6C">
            <w:pPr>
              <w:rPr>
                <w:rFonts w:ascii="Calibri" w:hAnsi="Calibri" w:cs="Calibri"/>
                <w:color w:val="000000"/>
                <w:sz w:val="16"/>
                <w:szCs w:val="16"/>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6E44E9" w:rsidRPr="00542390" w:rsidRDefault="006E44E9" w:rsidP="00D70F6C">
            <w:pPr>
              <w:rPr>
                <w:rFonts w:ascii="Calibri" w:hAnsi="Calibri" w:cs="Calibri"/>
                <w:color w:val="000000"/>
                <w:sz w:val="16"/>
                <w:szCs w:val="16"/>
              </w:rPr>
            </w:pPr>
          </w:p>
        </w:tc>
      </w:tr>
      <w:tr w:rsidR="006E44E9" w:rsidRPr="00542390" w:rsidTr="00D70F6C">
        <w:trPr>
          <w:trHeight w:val="250"/>
        </w:trPr>
        <w:tc>
          <w:tcPr>
            <w:tcW w:w="0" w:type="auto"/>
            <w:gridSpan w:val="4"/>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6E44E9" w:rsidRPr="00542390" w:rsidRDefault="006E44E9" w:rsidP="00D70F6C">
            <w:pPr>
              <w:jc w:val="center"/>
              <w:rPr>
                <w:rFonts w:ascii="Calibri" w:hAnsi="Calibri" w:cs="Calibri"/>
                <w:color w:val="000000"/>
                <w:sz w:val="16"/>
                <w:szCs w:val="16"/>
              </w:rPr>
            </w:pPr>
            <w:r w:rsidRPr="00542390">
              <w:rPr>
                <w:rFonts w:ascii="Calibri" w:hAnsi="Calibri" w:cs="Calibri"/>
                <w:color w:val="000000"/>
                <w:sz w:val="16"/>
                <w:szCs w:val="16"/>
              </w:rPr>
              <w:t>SUBTOTAL PODA</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rsidR="006E44E9" w:rsidRPr="00542390" w:rsidRDefault="006E44E9" w:rsidP="00D70F6C">
            <w:pPr>
              <w:rPr>
                <w:rFonts w:ascii="Calibri" w:hAnsi="Calibri" w:cs="Calibri"/>
                <w:color w:val="000000"/>
                <w:sz w:val="16"/>
                <w:szCs w:val="16"/>
              </w:rPr>
            </w:pPr>
            <w:r w:rsidRPr="00542390">
              <w:rPr>
                <w:rFonts w:ascii="Calibri" w:hAnsi="Calibri" w:cs="Calibri"/>
                <w:color w:val="000000"/>
                <w:sz w:val="16"/>
                <w:szCs w:val="16"/>
              </w:rPr>
              <w:t xml:space="preserve"> $    1,082,321,361.00 </w:t>
            </w:r>
          </w:p>
        </w:tc>
      </w:tr>
      <w:tr w:rsidR="006E44E9" w:rsidRPr="00542390" w:rsidTr="00D70F6C">
        <w:trPr>
          <w:trHeight w:val="25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6E44E9" w:rsidRPr="00542390" w:rsidRDefault="006E44E9" w:rsidP="00D70F6C">
            <w:pP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6E44E9" w:rsidRPr="00542390" w:rsidRDefault="006E44E9" w:rsidP="00D70F6C">
            <w:pPr>
              <w:rPr>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6E44E9" w:rsidRPr="00542390" w:rsidRDefault="006E44E9" w:rsidP="00D70F6C">
            <w:pPr>
              <w:rPr>
                <w:sz w:val="16"/>
                <w:szCs w:val="16"/>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6E44E9" w:rsidRPr="00542390" w:rsidRDefault="006E44E9" w:rsidP="00D70F6C">
            <w:pPr>
              <w:jc w:val="center"/>
              <w:rPr>
                <w:rFonts w:ascii="Calibri" w:hAnsi="Calibri" w:cs="Calibri"/>
                <w:b/>
                <w:bCs/>
                <w:color w:val="000000"/>
                <w:sz w:val="16"/>
                <w:szCs w:val="16"/>
              </w:rPr>
            </w:pPr>
            <w:r w:rsidRPr="00542390">
              <w:rPr>
                <w:rFonts w:ascii="Calibri" w:hAnsi="Calibri" w:cs="Calibri"/>
                <w:b/>
                <w:bCs/>
                <w:color w:val="000000"/>
                <w:sz w:val="16"/>
                <w:szCs w:val="16"/>
              </w:rPr>
              <w:t>TOTAL (PODA + CESPED)</w:t>
            </w:r>
          </w:p>
        </w:tc>
        <w:tc>
          <w:tcPr>
            <w:tcW w:w="0" w:type="auto"/>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6E44E9" w:rsidRPr="00542390" w:rsidRDefault="006E44E9" w:rsidP="00D70F6C">
            <w:pPr>
              <w:rPr>
                <w:rFonts w:ascii="Calibri" w:hAnsi="Calibri" w:cs="Calibri"/>
                <w:b/>
                <w:bCs/>
                <w:color w:val="000000"/>
                <w:sz w:val="16"/>
                <w:szCs w:val="16"/>
              </w:rPr>
            </w:pPr>
            <w:r>
              <w:rPr>
                <w:rFonts w:ascii="Calibri" w:hAnsi="Calibri" w:cs="Calibri"/>
                <w:b/>
                <w:bCs/>
                <w:color w:val="000000"/>
                <w:sz w:val="16"/>
                <w:szCs w:val="16"/>
              </w:rPr>
              <w:t xml:space="preserve"> $    1,414,450,913.00</w:t>
            </w:r>
            <w:r w:rsidRPr="00542390">
              <w:rPr>
                <w:rFonts w:ascii="Calibri" w:hAnsi="Calibri" w:cs="Calibri"/>
                <w:b/>
                <w:bCs/>
                <w:color w:val="000000"/>
                <w:sz w:val="16"/>
                <w:szCs w:val="16"/>
              </w:rPr>
              <w:t xml:space="preserve"> </w:t>
            </w:r>
          </w:p>
        </w:tc>
      </w:tr>
    </w:tbl>
    <w:p w:rsidR="00B45E7A" w:rsidRDefault="00B45E7A" w:rsidP="003301B8">
      <w:pPr>
        <w:pStyle w:val="Textoindependiente"/>
        <w:rPr>
          <w:rFonts w:cs="Arial"/>
          <w:sz w:val="24"/>
          <w:szCs w:val="24"/>
          <w:lang w:val="es-CO"/>
        </w:rPr>
      </w:pPr>
    </w:p>
    <w:p w:rsidR="00213817" w:rsidRPr="00864E49" w:rsidRDefault="00883E63" w:rsidP="003301B8">
      <w:pPr>
        <w:pStyle w:val="Textoindependiente"/>
        <w:rPr>
          <w:rFonts w:cs="Arial"/>
          <w:sz w:val="24"/>
          <w:szCs w:val="24"/>
          <w:lang w:val="es-CO"/>
        </w:rPr>
      </w:pPr>
      <w:r w:rsidRPr="00864E49">
        <w:rPr>
          <w:rFonts w:cs="Arial"/>
          <w:sz w:val="24"/>
          <w:szCs w:val="24"/>
          <w:lang w:val="es-CO"/>
        </w:rPr>
        <w:t>EN EL PRESUPUESTO OFICIAL DEBE ESTAR INCLUIDO EL VALOR DE LAS PRESTACIONES SOCIALES, SEGURIDAD SOCIAL (SALUD, PENSIÓN Y RIESGOS PROFESIONALES) Y PARAFISCALES DEL PERSONAL REQUERIDO PARA LA EJECUCIÓN DE LA OBRA, LOS CUALES DEBERÁN SER ASUMIDOS POR EL CONTRATISTA EN EL MOMENTO DE LA EJECUCIÓN DE LA OBRA.</w:t>
      </w:r>
    </w:p>
    <w:p w:rsidR="009E3D4A" w:rsidRPr="00864E49" w:rsidRDefault="009E3D4A" w:rsidP="003301B8">
      <w:pPr>
        <w:pStyle w:val="Textoindependiente"/>
        <w:rPr>
          <w:rFonts w:cs="Arial"/>
          <w:sz w:val="24"/>
          <w:szCs w:val="24"/>
          <w:lang w:val="es-CO"/>
        </w:rPr>
      </w:pPr>
    </w:p>
    <w:p w:rsidR="00883E63" w:rsidRPr="00864E49" w:rsidRDefault="00883E63" w:rsidP="00D571B4">
      <w:pPr>
        <w:pStyle w:val="WW-Textoindependiente3"/>
        <w:tabs>
          <w:tab w:val="left" w:pos="851"/>
        </w:tabs>
        <w:suppressAutoHyphens w:val="0"/>
        <w:rPr>
          <w:rFonts w:ascii="Arial" w:hAnsi="Arial" w:cs="Arial"/>
          <w:b/>
          <w:szCs w:val="24"/>
        </w:rPr>
      </w:pPr>
      <w:r w:rsidRPr="00864E49">
        <w:rPr>
          <w:rFonts w:ascii="Arial" w:hAnsi="Arial" w:cs="Arial"/>
          <w:b/>
          <w:szCs w:val="24"/>
        </w:rPr>
        <w:t>5.</w:t>
      </w:r>
      <w:r w:rsidR="00D571B4" w:rsidRPr="00864E49">
        <w:rPr>
          <w:rFonts w:ascii="Arial" w:hAnsi="Arial" w:cs="Arial"/>
          <w:b/>
          <w:szCs w:val="24"/>
        </w:rPr>
        <w:t>4</w:t>
      </w:r>
      <w:r w:rsidRPr="00864E49">
        <w:rPr>
          <w:rFonts w:ascii="Arial" w:hAnsi="Arial" w:cs="Arial"/>
          <w:b/>
          <w:szCs w:val="24"/>
        </w:rPr>
        <w:tab/>
        <w:t>PLAZO OFICIAL</w:t>
      </w:r>
    </w:p>
    <w:p w:rsidR="00883E63" w:rsidRPr="00864E49" w:rsidRDefault="006E44E9">
      <w:pPr>
        <w:pStyle w:val="WW-Textoindependiente2"/>
        <w:rPr>
          <w:rFonts w:cs="Arial"/>
          <w:sz w:val="24"/>
          <w:szCs w:val="24"/>
        </w:rPr>
      </w:pPr>
      <w:r>
        <w:rPr>
          <w:rFonts w:cs="Arial"/>
          <w:sz w:val="24"/>
          <w:szCs w:val="24"/>
        </w:rPr>
        <w:t>11</w:t>
      </w:r>
      <w:r w:rsidR="00942030">
        <w:rPr>
          <w:rFonts w:cs="Arial"/>
          <w:sz w:val="24"/>
          <w:szCs w:val="24"/>
        </w:rPr>
        <w:t xml:space="preserve"> meses calendario a partir del día de inicio del presente contrato</w:t>
      </w:r>
      <w:r w:rsidR="00CB026B" w:rsidRPr="00864E49">
        <w:rPr>
          <w:rFonts w:cs="Arial"/>
          <w:sz w:val="24"/>
          <w:szCs w:val="24"/>
        </w:rPr>
        <w:t xml:space="preserve"> o hasta agotar el presupuesto.</w:t>
      </w:r>
    </w:p>
    <w:p w:rsidR="00CB026B" w:rsidRPr="00864E49" w:rsidRDefault="00CB026B">
      <w:pPr>
        <w:pStyle w:val="WW-Textoindependiente2"/>
        <w:rPr>
          <w:rFonts w:cs="Arial"/>
          <w:sz w:val="24"/>
          <w:szCs w:val="24"/>
        </w:rPr>
      </w:pPr>
    </w:p>
    <w:p w:rsidR="00883E63" w:rsidRPr="00864E49" w:rsidRDefault="00D571B4">
      <w:pPr>
        <w:pStyle w:val="WW-Textoindependiente2"/>
        <w:tabs>
          <w:tab w:val="left" w:pos="851"/>
        </w:tabs>
        <w:suppressAutoHyphens w:val="0"/>
        <w:rPr>
          <w:rFonts w:cs="Arial"/>
          <w:b/>
          <w:sz w:val="24"/>
          <w:szCs w:val="24"/>
        </w:rPr>
      </w:pPr>
      <w:r w:rsidRPr="00864E49">
        <w:rPr>
          <w:rFonts w:cs="Arial"/>
          <w:b/>
          <w:sz w:val="24"/>
          <w:szCs w:val="24"/>
        </w:rPr>
        <w:t>5.5</w:t>
      </w:r>
      <w:r w:rsidR="00883E63" w:rsidRPr="00864E49">
        <w:rPr>
          <w:rFonts w:cs="Arial"/>
          <w:b/>
          <w:sz w:val="24"/>
          <w:szCs w:val="24"/>
        </w:rPr>
        <w:t>.</w:t>
      </w:r>
      <w:r w:rsidR="00883E63" w:rsidRPr="00864E49">
        <w:rPr>
          <w:rFonts w:cs="Arial"/>
          <w:b/>
          <w:sz w:val="24"/>
          <w:szCs w:val="24"/>
        </w:rPr>
        <w:tab/>
        <w:t>FORMA DE PAGO</w:t>
      </w:r>
    </w:p>
    <w:p w:rsidR="00750EAC" w:rsidRPr="00864E49" w:rsidRDefault="00750EAC">
      <w:pPr>
        <w:pStyle w:val="WW-Textoindependiente2"/>
        <w:suppressAutoHyphens w:val="0"/>
        <w:rPr>
          <w:rFonts w:cs="Arial"/>
          <w:sz w:val="24"/>
          <w:szCs w:val="24"/>
        </w:rPr>
      </w:pPr>
    </w:p>
    <w:p w:rsidR="00830239" w:rsidRPr="00864E49" w:rsidRDefault="00830239" w:rsidP="00830239">
      <w:pPr>
        <w:pStyle w:val="WW-Textoindependiente2"/>
        <w:rPr>
          <w:rFonts w:cs="Arial"/>
          <w:sz w:val="24"/>
          <w:szCs w:val="24"/>
        </w:rPr>
      </w:pPr>
      <w:r w:rsidRPr="00864E49">
        <w:rPr>
          <w:rFonts w:cs="Arial"/>
          <w:sz w:val="24"/>
          <w:szCs w:val="24"/>
        </w:rPr>
        <w:t>LA EMPRESA, cancelará el valor del contrato resultado de la presente invitación de la siguiente forma:</w:t>
      </w:r>
    </w:p>
    <w:p w:rsidR="00830239" w:rsidRPr="00864E49" w:rsidRDefault="00830239" w:rsidP="00830239">
      <w:pPr>
        <w:pStyle w:val="WW-Textoindependiente2"/>
        <w:rPr>
          <w:rFonts w:cs="Arial"/>
          <w:sz w:val="24"/>
          <w:szCs w:val="24"/>
        </w:rPr>
      </w:pPr>
    </w:p>
    <w:p w:rsidR="00830239" w:rsidRPr="00864E49" w:rsidRDefault="00830239" w:rsidP="00830239">
      <w:pPr>
        <w:pStyle w:val="WW-Textoindependiente2"/>
        <w:rPr>
          <w:rFonts w:cs="Arial"/>
          <w:sz w:val="24"/>
          <w:szCs w:val="24"/>
        </w:rPr>
      </w:pPr>
      <w:r w:rsidRPr="00864E49">
        <w:rPr>
          <w:rFonts w:cs="Arial"/>
          <w:sz w:val="24"/>
          <w:szCs w:val="24"/>
        </w:rPr>
        <w:t>Actas: con la presentación de las actas parciales suscrita por la Interventoría y del acta final se debe anexar, copias de los pagos de autoliquidaciones (EPS, ARP, Pensión), pago de aportes parafiscales.</w:t>
      </w:r>
    </w:p>
    <w:p w:rsidR="00D571B4" w:rsidRPr="00864E49" w:rsidRDefault="00830239" w:rsidP="00830239">
      <w:pPr>
        <w:pStyle w:val="WW-Textoindependiente2"/>
        <w:suppressAutoHyphens w:val="0"/>
        <w:rPr>
          <w:rFonts w:cs="Arial"/>
          <w:sz w:val="24"/>
          <w:szCs w:val="24"/>
        </w:rPr>
      </w:pPr>
      <w:r w:rsidRPr="00864E49">
        <w:rPr>
          <w:rFonts w:cs="Arial"/>
          <w:sz w:val="24"/>
          <w:szCs w:val="24"/>
        </w:rPr>
        <w:t>La interventoría y/o supervisión será ejercida por el interventor y/o supervisor designado y este será asesorado a su vez de manera técnica por la subgerencia técnica.</w:t>
      </w:r>
      <w:r w:rsidR="00883E63" w:rsidRPr="00864E49">
        <w:rPr>
          <w:rFonts w:cs="Arial"/>
          <w:sz w:val="24"/>
          <w:szCs w:val="24"/>
        </w:rPr>
        <w:t xml:space="preserve"> </w:t>
      </w:r>
    </w:p>
    <w:p w:rsidR="00B075F0" w:rsidRPr="00864E49" w:rsidRDefault="00B075F0" w:rsidP="0041107B">
      <w:pPr>
        <w:pStyle w:val="WW-Textoindependiente2"/>
        <w:suppressAutoHyphens w:val="0"/>
        <w:rPr>
          <w:rFonts w:cs="Arial"/>
          <w:sz w:val="24"/>
          <w:szCs w:val="24"/>
        </w:rPr>
      </w:pPr>
    </w:p>
    <w:p w:rsidR="00883E63" w:rsidRPr="00864E49" w:rsidRDefault="00187168">
      <w:pPr>
        <w:pStyle w:val="WW-Textoindependiente2"/>
        <w:tabs>
          <w:tab w:val="left" w:pos="851"/>
        </w:tabs>
        <w:suppressAutoHyphens w:val="0"/>
        <w:rPr>
          <w:rFonts w:cs="Arial"/>
          <w:b/>
          <w:sz w:val="24"/>
          <w:szCs w:val="24"/>
        </w:rPr>
      </w:pPr>
      <w:r w:rsidRPr="00864E49">
        <w:rPr>
          <w:rFonts w:cs="Arial"/>
          <w:b/>
          <w:sz w:val="24"/>
          <w:szCs w:val="24"/>
        </w:rPr>
        <w:t>5.6</w:t>
      </w:r>
      <w:r w:rsidR="00883E63" w:rsidRPr="00864E49">
        <w:rPr>
          <w:rFonts w:cs="Arial"/>
          <w:b/>
          <w:sz w:val="24"/>
          <w:szCs w:val="24"/>
        </w:rPr>
        <w:t>.</w:t>
      </w:r>
      <w:r w:rsidR="00883E63" w:rsidRPr="00864E49">
        <w:rPr>
          <w:rFonts w:cs="Arial"/>
          <w:b/>
          <w:sz w:val="24"/>
          <w:szCs w:val="24"/>
        </w:rPr>
        <w:tab/>
        <w:t>RETENCIONES</w:t>
      </w:r>
    </w:p>
    <w:p w:rsidR="00102F6F" w:rsidRPr="00864E49" w:rsidRDefault="00102F6F">
      <w:pPr>
        <w:pStyle w:val="WW-Textoindependiente2"/>
        <w:suppressAutoHyphens w:val="0"/>
        <w:rPr>
          <w:rFonts w:cs="Arial"/>
          <w:sz w:val="24"/>
          <w:szCs w:val="24"/>
        </w:rPr>
      </w:pPr>
    </w:p>
    <w:p w:rsidR="004B0147" w:rsidRPr="00864E49" w:rsidRDefault="00883E63">
      <w:pPr>
        <w:pStyle w:val="WW-Textoindependiente2"/>
        <w:suppressAutoHyphens w:val="0"/>
        <w:rPr>
          <w:rFonts w:cs="Arial"/>
          <w:sz w:val="24"/>
          <w:szCs w:val="24"/>
        </w:rPr>
      </w:pPr>
      <w:r w:rsidRPr="00864E49">
        <w:rPr>
          <w:rFonts w:cs="Arial"/>
          <w:sz w:val="24"/>
          <w:szCs w:val="24"/>
        </w:rPr>
        <w:t>LA EMPRESA retendrá al contratista por todo pago que realice, los porcentajes de Ley, aplicables al tipo de contrato que se celebre.</w:t>
      </w:r>
      <w:r w:rsidR="004B0147" w:rsidRPr="00864E49">
        <w:rPr>
          <w:rFonts w:cs="Arial"/>
          <w:sz w:val="24"/>
          <w:szCs w:val="24"/>
        </w:rPr>
        <w:t xml:space="preserve"> </w:t>
      </w:r>
    </w:p>
    <w:p w:rsidR="00DD18CF" w:rsidRPr="00864E49" w:rsidRDefault="00DD18CF">
      <w:pPr>
        <w:pStyle w:val="WW-Textoindependiente2"/>
        <w:suppressAutoHyphens w:val="0"/>
        <w:rPr>
          <w:rFonts w:cs="Arial"/>
          <w:sz w:val="24"/>
          <w:szCs w:val="24"/>
        </w:rPr>
      </w:pPr>
    </w:p>
    <w:p w:rsidR="003D3F0C" w:rsidRPr="00864E49" w:rsidRDefault="003D3F0C">
      <w:pPr>
        <w:pStyle w:val="WW-Textoindependiente2"/>
        <w:suppressAutoHyphens w:val="0"/>
        <w:rPr>
          <w:rFonts w:cs="Arial"/>
          <w:sz w:val="24"/>
          <w:szCs w:val="24"/>
        </w:rPr>
      </w:pPr>
    </w:p>
    <w:p w:rsidR="00883E63" w:rsidRPr="00864E49" w:rsidRDefault="00187168">
      <w:pPr>
        <w:rPr>
          <w:rFonts w:ascii="Arial" w:hAnsi="Arial" w:cs="Arial"/>
          <w:b/>
          <w:sz w:val="24"/>
          <w:szCs w:val="24"/>
        </w:rPr>
      </w:pPr>
      <w:r w:rsidRPr="00864E49">
        <w:rPr>
          <w:rFonts w:ascii="Arial" w:hAnsi="Arial" w:cs="Arial"/>
          <w:b/>
          <w:sz w:val="24"/>
          <w:szCs w:val="24"/>
        </w:rPr>
        <w:t>5.7</w:t>
      </w:r>
      <w:r w:rsidR="00883E63" w:rsidRPr="00864E49">
        <w:rPr>
          <w:rFonts w:ascii="Arial" w:hAnsi="Arial" w:cs="Arial"/>
          <w:b/>
          <w:sz w:val="24"/>
          <w:szCs w:val="24"/>
        </w:rPr>
        <w:t>.</w:t>
      </w:r>
      <w:r w:rsidR="00883E63" w:rsidRPr="00864E49">
        <w:rPr>
          <w:rFonts w:ascii="Arial" w:hAnsi="Arial" w:cs="Arial"/>
          <w:b/>
          <w:sz w:val="24"/>
          <w:szCs w:val="24"/>
        </w:rPr>
        <w:tab/>
        <w:t>ACLARACIONES A LOS DOCUMENTOS DE LA INVITACIÓN</w:t>
      </w:r>
    </w:p>
    <w:p w:rsidR="00883E63" w:rsidRPr="00864E49" w:rsidRDefault="00883E63">
      <w:pPr>
        <w:pStyle w:val="WW-Textoindependiente2"/>
        <w:suppressAutoHyphens w:val="0"/>
        <w:rPr>
          <w:rFonts w:cs="Arial"/>
          <w:sz w:val="24"/>
          <w:szCs w:val="24"/>
        </w:rPr>
      </w:pPr>
    </w:p>
    <w:p w:rsidR="00883E63" w:rsidRPr="00864E49" w:rsidRDefault="00883E63">
      <w:pPr>
        <w:pStyle w:val="WW-Textoindependiente2"/>
        <w:suppressAutoHyphens w:val="0"/>
        <w:rPr>
          <w:rFonts w:cs="Arial"/>
          <w:sz w:val="24"/>
          <w:szCs w:val="24"/>
        </w:rPr>
      </w:pPr>
      <w:r w:rsidRPr="00864E49">
        <w:rPr>
          <w:rFonts w:cs="Arial"/>
          <w:sz w:val="24"/>
          <w:szCs w:val="24"/>
        </w:rPr>
        <w:t xml:space="preserve">a. Los interesados podrán solicitar por escrito aclaraciones a los Términos de la Invitación hasta un (01) día hábil, anterior a la fecha de cierre establecido en </w:t>
      </w:r>
      <w:proofErr w:type="gramStart"/>
      <w:r w:rsidRPr="00864E49">
        <w:rPr>
          <w:rFonts w:cs="Arial"/>
          <w:sz w:val="24"/>
          <w:szCs w:val="24"/>
        </w:rPr>
        <w:t>la  Invitación</w:t>
      </w:r>
      <w:proofErr w:type="gramEnd"/>
      <w:r w:rsidRPr="00864E49">
        <w:rPr>
          <w:rFonts w:cs="Arial"/>
          <w:sz w:val="24"/>
          <w:szCs w:val="24"/>
        </w:rPr>
        <w:t>.</w:t>
      </w:r>
    </w:p>
    <w:p w:rsidR="00883E63" w:rsidRPr="00864E49" w:rsidRDefault="00883E63">
      <w:pPr>
        <w:pStyle w:val="WW-Textoindependiente2"/>
        <w:suppressAutoHyphens w:val="0"/>
        <w:rPr>
          <w:rFonts w:cs="Arial"/>
          <w:sz w:val="24"/>
          <w:szCs w:val="24"/>
        </w:rPr>
      </w:pPr>
    </w:p>
    <w:p w:rsidR="00883E63" w:rsidRPr="00864E49" w:rsidRDefault="00883E63">
      <w:pPr>
        <w:pStyle w:val="WW-Textoindependiente2"/>
        <w:suppressAutoHyphens w:val="0"/>
        <w:rPr>
          <w:rFonts w:cs="Arial"/>
          <w:sz w:val="24"/>
          <w:szCs w:val="24"/>
        </w:rPr>
      </w:pPr>
      <w:r w:rsidRPr="00864E49">
        <w:rPr>
          <w:rFonts w:cs="Arial"/>
          <w:sz w:val="24"/>
          <w:szCs w:val="24"/>
        </w:rPr>
        <w:t>Concluido el anterior término, la EMPRESA no aceptará en las etapas subsiguientes del proceso de selección, cuestionamientos sobre el contenido y alcance de las estipulaciones y exigencias establecidas en el presente documento.</w:t>
      </w:r>
    </w:p>
    <w:p w:rsidR="00883E63" w:rsidRPr="00864E49" w:rsidRDefault="00883E63">
      <w:pPr>
        <w:pStyle w:val="WW-Textoindependiente2"/>
        <w:suppressAutoHyphens w:val="0"/>
        <w:rPr>
          <w:rFonts w:cs="Arial"/>
          <w:sz w:val="24"/>
          <w:szCs w:val="24"/>
        </w:rPr>
      </w:pPr>
    </w:p>
    <w:p w:rsidR="00883E63" w:rsidRPr="00864E49" w:rsidRDefault="00883E63">
      <w:pPr>
        <w:pStyle w:val="WW-Textoindependiente2"/>
        <w:suppressAutoHyphens w:val="0"/>
        <w:rPr>
          <w:rFonts w:cs="Arial"/>
          <w:sz w:val="24"/>
          <w:szCs w:val="24"/>
        </w:rPr>
      </w:pPr>
      <w:r w:rsidRPr="00864E49">
        <w:rPr>
          <w:rFonts w:cs="Arial"/>
          <w:sz w:val="24"/>
          <w:szCs w:val="24"/>
        </w:rPr>
        <w:t>b. Cualquier modificación o adición a los documentos de la Invitación será comunicada por escrito mediante aclaraciones y modificaciones. La información sobre preguntas y respuestas, aclaraciones y modificaciones se enviarán a todas las personas que han sido invitadas y deberán tenerse en cuenta para la elaboración de la propuesta.</w:t>
      </w:r>
    </w:p>
    <w:p w:rsidR="00883E63" w:rsidRPr="00864E49" w:rsidRDefault="00883E63">
      <w:pPr>
        <w:pStyle w:val="WW-Textoindependiente2"/>
        <w:suppressAutoHyphens w:val="0"/>
        <w:rPr>
          <w:rFonts w:cs="Arial"/>
          <w:sz w:val="24"/>
          <w:szCs w:val="24"/>
        </w:rPr>
      </w:pPr>
    </w:p>
    <w:p w:rsidR="00883E63" w:rsidRPr="00864E49" w:rsidRDefault="00883E63">
      <w:pPr>
        <w:pStyle w:val="WW-Textoindependiente2"/>
        <w:suppressAutoHyphens w:val="0"/>
        <w:rPr>
          <w:rFonts w:cs="Arial"/>
          <w:sz w:val="24"/>
          <w:szCs w:val="24"/>
        </w:rPr>
      </w:pPr>
      <w:r w:rsidRPr="00864E49">
        <w:rPr>
          <w:rFonts w:cs="Arial"/>
          <w:sz w:val="24"/>
          <w:szCs w:val="24"/>
        </w:rPr>
        <w:t>c. En caso de Consorcios, Uniones Temporales u otras asociaciones permitidas por la ley, las aclaraciones y modificaciones y la información sobre preguntas y respuestas será enviada a la dirección que tenga registrada el participante invitado, y se considerarán recibidas por todos los integrantes.</w:t>
      </w:r>
    </w:p>
    <w:p w:rsidR="00F655B5" w:rsidRDefault="00F655B5">
      <w:pPr>
        <w:pStyle w:val="WW-Textoindependiente2"/>
        <w:tabs>
          <w:tab w:val="left" w:pos="851"/>
        </w:tabs>
        <w:suppressAutoHyphens w:val="0"/>
        <w:rPr>
          <w:rFonts w:cs="Arial"/>
          <w:b/>
          <w:sz w:val="24"/>
          <w:szCs w:val="24"/>
        </w:rPr>
      </w:pPr>
    </w:p>
    <w:p w:rsidR="00883E63" w:rsidRPr="00864E49" w:rsidRDefault="00187168">
      <w:pPr>
        <w:pStyle w:val="WW-Textoindependiente2"/>
        <w:tabs>
          <w:tab w:val="left" w:pos="851"/>
        </w:tabs>
        <w:suppressAutoHyphens w:val="0"/>
        <w:rPr>
          <w:rFonts w:cs="Arial"/>
          <w:b/>
          <w:sz w:val="24"/>
          <w:szCs w:val="24"/>
        </w:rPr>
      </w:pPr>
      <w:r w:rsidRPr="00864E49">
        <w:rPr>
          <w:rFonts w:cs="Arial"/>
          <w:b/>
          <w:sz w:val="24"/>
          <w:szCs w:val="24"/>
        </w:rPr>
        <w:t>5.8</w:t>
      </w:r>
      <w:r w:rsidR="00883E63" w:rsidRPr="00864E49">
        <w:rPr>
          <w:rFonts w:cs="Arial"/>
          <w:b/>
          <w:sz w:val="24"/>
          <w:szCs w:val="24"/>
        </w:rPr>
        <w:t>. RETIRO DE LAS PROPUESTAS ANTES DE LA APERTURA</w:t>
      </w:r>
    </w:p>
    <w:p w:rsidR="00883E63" w:rsidRPr="00864E49" w:rsidRDefault="00883E63">
      <w:pPr>
        <w:pStyle w:val="WW-Textoindependiente2"/>
        <w:suppressAutoHyphens w:val="0"/>
        <w:rPr>
          <w:rFonts w:cs="Arial"/>
          <w:sz w:val="24"/>
          <w:szCs w:val="24"/>
        </w:rPr>
      </w:pPr>
    </w:p>
    <w:p w:rsidR="00883E63" w:rsidRPr="00864E49" w:rsidRDefault="00883E63">
      <w:pPr>
        <w:keepNext/>
        <w:tabs>
          <w:tab w:val="left" w:pos="-720"/>
        </w:tabs>
        <w:ind w:right="51"/>
        <w:jc w:val="both"/>
        <w:rPr>
          <w:rFonts w:ascii="Arial" w:hAnsi="Arial" w:cs="Arial"/>
          <w:sz w:val="24"/>
          <w:szCs w:val="24"/>
        </w:rPr>
      </w:pPr>
      <w:r w:rsidRPr="00864E49">
        <w:rPr>
          <w:rFonts w:ascii="Arial" w:hAnsi="Arial" w:cs="Arial"/>
          <w:sz w:val="24"/>
          <w:szCs w:val="24"/>
          <w:lang w:val="es-ES_tradnl"/>
        </w:rPr>
        <w:t>El</w:t>
      </w:r>
      <w:r w:rsidRPr="00864E49">
        <w:rPr>
          <w:rFonts w:ascii="Arial" w:hAnsi="Arial" w:cs="Arial"/>
          <w:sz w:val="24"/>
          <w:szCs w:val="24"/>
        </w:rPr>
        <w:t xml:space="preserve"> proponente podrá retirar su propuesta antes de la fecha y hora prevista para el cierre de la Invitación; en este caso se le devolverá sin abrir y se dejará constancia de esta devolución en el acta de cierre de la invitación y recibo de propuesta.</w:t>
      </w:r>
    </w:p>
    <w:p w:rsidR="00883E63" w:rsidRPr="00864E49" w:rsidRDefault="00883E63">
      <w:pPr>
        <w:tabs>
          <w:tab w:val="left" w:pos="3119"/>
        </w:tabs>
        <w:ind w:right="16"/>
        <w:jc w:val="both"/>
        <w:rPr>
          <w:rFonts w:ascii="Arial" w:hAnsi="Arial" w:cs="Arial"/>
          <w:b/>
          <w:sz w:val="24"/>
          <w:szCs w:val="24"/>
        </w:rPr>
      </w:pPr>
    </w:p>
    <w:p w:rsidR="00883E63" w:rsidRPr="00864E49" w:rsidRDefault="00187168">
      <w:pPr>
        <w:tabs>
          <w:tab w:val="left" w:pos="3119"/>
        </w:tabs>
        <w:ind w:right="16"/>
        <w:jc w:val="both"/>
        <w:rPr>
          <w:rFonts w:ascii="Arial" w:hAnsi="Arial" w:cs="Arial"/>
          <w:b/>
          <w:sz w:val="24"/>
          <w:szCs w:val="24"/>
        </w:rPr>
      </w:pPr>
      <w:r w:rsidRPr="00864E49">
        <w:rPr>
          <w:rFonts w:ascii="Arial" w:hAnsi="Arial" w:cs="Arial"/>
          <w:b/>
          <w:sz w:val="24"/>
          <w:szCs w:val="24"/>
        </w:rPr>
        <w:t>5.9</w:t>
      </w:r>
      <w:r w:rsidR="00883E63" w:rsidRPr="00864E49">
        <w:rPr>
          <w:rFonts w:ascii="Arial" w:hAnsi="Arial" w:cs="Arial"/>
          <w:b/>
          <w:sz w:val="24"/>
          <w:szCs w:val="24"/>
        </w:rPr>
        <w:t>. INVESTIGACIÓN DE LAS CONDICIONES DE TRABAJO</w:t>
      </w:r>
    </w:p>
    <w:p w:rsidR="00883E63" w:rsidRPr="00864E49" w:rsidRDefault="00883E63">
      <w:pPr>
        <w:tabs>
          <w:tab w:val="left" w:pos="3119"/>
        </w:tabs>
        <w:ind w:right="16"/>
        <w:jc w:val="both"/>
        <w:rPr>
          <w:rFonts w:ascii="Arial" w:hAnsi="Arial" w:cs="Arial"/>
          <w:sz w:val="24"/>
          <w:szCs w:val="24"/>
        </w:rPr>
      </w:pPr>
    </w:p>
    <w:p w:rsidR="00883E63" w:rsidRPr="00864E49" w:rsidRDefault="00883E63">
      <w:pPr>
        <w:tabs>
          <w:tab w:val="left" w:pos="3119"/>
        </w:tabs>
        <w:ind w:right="16"/>
        <w:jc w:val="both"/>
        <w:rPr>
          <w:rFonts w:ascii="Arial" w:hAnsi="Arial" w:cs="Arial"/>
          <w:sz w:val="24"/>
          <w:szCs w:val="24"/>
        </w:rPr>
      </w:pPr>
      <w:r w:rsidRPr="00864E49">
        <w:rPr>
          <w:rFonts w:ascii="Arial" w:hAnsi="Arial" w:cs="Arial"/>
          <w:sz w:val="24"/>
          <w:szCs w:val="24"/>
        </w:rPr>
        <w:t xml:space="preserve">El proponente debe informarse de las condiciones naturales locales y técnicas que puedan afectarlo en el desarrollo del contrato, pues no se aceptará como razón válida para una prórroga del plazo ni como justificación para contratos adicionales, ni para revisión de precios, ni para un incumplimiento del contrato, ni para reclamación ante la Entidad alegando rompimiento de la ecuación contractual por la inobservancia de condiciones y factores que puedan detectarse con el conocimiento de las condiciones operantes de los sitios de trabajo, ni la falta de solución oportuna a los problemas que </w:t>
      </w:r>
      <w:r w:rsidR="002564EE" w:rsidRPr="00864E49">
        <w:rPr>
          <w:rFonts w:ascii="Arial" w:hAnsi="Arial" w:cs="Arial"/>
          <w:sz w:val="24"/>
          <w:szCs w:val="24"/>
        </w:rPr>
        <w:t>sur</w:t>
      </w:r>
      <w:r w:rsidRPr="00864E49">
        <w:rPr>
          <w:rFonts w:ascii="Arial" w:hAnsi="Arial" w:cs="Arial"/>
          <w:sz w:val="24"/>
          <w:szCs w:val="24"/>
        </w:rPr>
        <w:t>jan a raíz de tales condiciones.</w:t>
      </w:r>
    </w:p>
    <w:p w:rsidR="00883E63" w:rsidRDefault="00883E63">
      <w:pPr>
        <w:pStyle w:val="WW-Textoindependiente2"/>
        <w:suppressAutoHyphens w:val="0"/>
        <w:rPr>
          <w:rFonts w:cs="Arial"/>
          <w:sz w:val="24"/>
          <w:szCs w:val="24"/>
        </w:rPr>
      </w:pPr>
    </w:p>
    <w:p w:rsidR="00617990" w:rsidRDefault="00617990">
      <w:pPr>
        <w:pStyle w:val="WW-Textoindependiente2"/>
        <w:suppressAutoHyphens w:val="0"/>
        <w:rPr>
          <w:rFonts w:cs="Arial"/>
          <w:sz w:val="24"/>
          <w:szCs w:val="24"/>
        </w:rPr>
      </w:pPr>
    </w:p>
    <w:p w:rsidR="00617990" w:rsidRPr="00864E49" w:rsidRDefault="00617990">
      <w:pPr>
        <w:pStyle w:val="WW-Textoindependiente2"/>
        <w:suppressAutoHyphens w:val="0"/>
        <w:rPr>
          <w:rFonts w:cs="Arial"/>
          <w:sz w:val="24"/>
          <w:szCs w:val="24"/>
        </w:rPr>
      </w:pPr>
    </w:p>
    <w:p w:rsidR="00C8020C" w:rsidRPr="00864E49" w:rsidRDefault="00187168" w:rsidP="00C8020C">
      <w:pPr>
        <w:jc w:val="both"/>
        <w:rPr>
          <w:rFonts w:ascii="Arial" w:hAnsi="Arial" w:cs="Arial"/>
          <w:b/>
          <w:sz w:val="24"/>
          <w:szCs w:val="24"/>
        </w:rPr>
      </w:pPr>
      <w:r w:rsidRPr="00864E49">
        <w:rPr>
          <w:rFonts w:cs="Arial"/>
          <w:b/>
          <w:sz w:val="24"/>
          <w:szCs w:val="24"/>
        </w:rPr>
        <w:lastRenderedPageBreak/>
        <w:t>5.10</w:t>
      </w:r>
      <w:r w:rsidR="00883E63" w:rsidRPr="00864E49">
        <w:rPr>
          <w:rFonts w:cs="Arial"/>
          <w:b/>
          <w:sz w:val="24"/>
          <w:szCs w:val="24"/>
        </w:rPr>
        <w:t>.</w:t>
      </w:r>
      <w:r w:rsidR="00883E63" w:rsidRPr="00864E49">
        <w:rPr>
          <w:rFonts w:cs="Arial"/>
          <w:b/>
          <w:sz w:val="24"/>
          <w:szCs w:val="24"/>
        </w:rPr>
        <w:tab/>
      </w:r>
      <w:r w:rsidR="00C8020C" w:rsidRPr="00864E49">
        <w:rPr>
          <w:rFonts w:ascii="Arial" w:hAnsi="Arial" w:cs="Arial"/>
          <w:b/>
          <w:sz w:val="24"/>
          <w:szCs w:val="24"/>
        </w:rPr>
        <w:t xml:space="preserve">TERMINOS PARA LA PRESENTACIÓN DE LAS PROPUESTAS, </w:t>
      </w:r>
    </w:p>
    <w:p w:rsidR="00883E63" w:rsidRPr="00864E49" w:rsidRDefault="00C8020C" w:rsidP="00C8020C">
      <w:pPr>
        <w:pStyle w:val="WW-Textoindependiente2"/>
        <w:tabs>
          <w:tab w:val="left" w:pos="851"/>
        </w:tabs>
        <w:suppressAutoHyphens w:val="0"/>
        <w:rPr>
          <w:rFonts w:cs="Arial"/>
          <w:sz w:val="24"/>
          <w:szCs w:val="24"/>
        </w:rPr>
      </w:pPr>
      <w:r w:rsidRPr="00864E49">
        <w:rPr>
          <w:rFonts w:cs="Arial"/>
          <w:b/>
          <w:sz w:val="24"/>
          <w:szCs w:val="24"/>
        </w:rPr>
        <w:t xml:space="preserve">           </w:t>
      </w:r>
      <w:r w:rsidR="00883E63" w:rsidRPr="00864E49">
        <w:rPr>
          <w:rFonts w:cs="Arial"/>
          <w:b/>
          <w:sz w:val="24"/>
          <w:szCs w:val="24"/>
        </w:rPr>
        <w:t>CIERRE DE LA INVITACION</w:t>
      </w:r>
      <w:r w:rsidRPr="00864E49">
        <w:rPr>
          <w:rFonts w:cs="Arial"/>
          <w:b/>
          <w:sz w:val="24"/>
          <w:szCs w:val="24"/>
        </w:rPr>
        <w:t>.</w:t>
      </w:r>
    </w:p>
    <w:p w:rsidR="00C8020C" w:rsidRPr="00864E49" w:rsidRDefault="00C8020C" w:rsidP="00C8020C">
      <w:pPr>
        <w:jc w:val="both"/>
        <w:rPr>
          <w:rFonts w:ascii="Arial" w:hAnsi="Arial" w:cs="Arial"/>
          <w:sz w:val="24"/>
          <w:szCs w:val="24"/>
        </w:rPr>
      </w:pPr>
    </w:p>
    <w:p w:rsidR="0041107B" w:rsidRPr="003905F3" w:rsidRDefault="0041107B" w:rsidP="0041107B">
      <w:pPr>
        <w:pStyle w:val="WW-Textoindependiente312"/>
        <w:rPr>
          <w:rFonts w:ascii="Arial" w:hAnsi="Arial" w:cs="Arial"/>
          <w:color w:val="auto"/>
          <w:sz w:val="24"/>
          <w:szCs w:val="24"/>
          <w:lang w:val="es-ES"/>
        </w:rPr>
      </w:pPr>
      <w:r w:rsidRPr="003905F3">
        <w:rPr>
          <w:rFonts w:ascii="Arial" w:hAnsi="Arial" w:cs="Arial"/>
          <w:color w:val="auto"/>
          <w:sz w:val="24"/>
          <w:szCs w:val="24"/>
          <w:lang w:val="es-ES"/>
        </w:rPr>
        <w:t xml:space="preserve">Se podrán presentar </w:t>
      </w:r>
      <w:proofErr w:type="gramStart"/>
      <w:r w:rsidR="003805EE" w:rsidRPr="003905F3">
        <w:rPr>
          <w:rFonts w:ascii="Arial" w:hAnsi="Arial" w:cs="Arial"/>
          <w:color w:val="auto"/>
          <w:sz w:val="24"/>
          <w:szCs w:val="24"/>
          <w:lang w:val="es-ES"/>
        </w:rPr>
        <w:t>propuestas acorde</w:t>
      </w:r>
      <w:proofErr w:type="gramEnd"/>
      <w:r w:rsidRPr="003905F3">
        <w:rPr>
          <w:rFonts w:ascii="Arial" w:hAnsi="Arial" w:cs="Arial"/>
          <w:color w:val="auto"/>
          <w:sz w:val="24"/>
          <w:szCs w:val="24"/>
          <w:lang w:val="es-ES"/>
        </w:rPr>
        <w:t xml:space="preserve"> con los numérales 6 y 7 de los presentes términos de referencia, a partir del </w:t>
      </w:r>
      <w:r w:rsidR="003905F3" w:rsidRPr="003905F3">
        <w:rPr>
          <w:rFonts w:ascii="Arial" w:hAnsi="Arial" w:cs="Arial"/>
          <w:color w:val="auto"/>
          <w:sz w:val="24"/>
          <w:szCs w:val="24"/>
          <w:lang w:val="es-ES"/>
        </w:rPr>
        <w:t>05</w:t>
      </w:r>
      <w:r w:rsidRPr="003905F3">
        <w:rPr>
          <w:rFonts w:ascii="Arial" w:hAnsi="Arial" w:cs="Arial"/>
          <w:color w:val="auto"/>
          <w:sz w:val="24"/>
          <w:szCs w:val="24"/>
          <w:lang w:val="es-ES"/>
        </w:rPr>
        <w:t xml:space="preserve"> de </w:t>
      </w:r>
      <w:r w:rsidR="003905F3" w:rsidRPr="003905F3">
        <w:rPr>
          <w:rFonts w:ascii="Arial" w:hAnsi="Arial" w:cs="Arial"/>
          <w:color w:val="auto"/>
          <w:sz w:val="24"/>
          <w:szCs w:val="24"/>
          <w:lang w:val="es-ES"/>
        </w:rPr>
        <w:t xml:space="preserve">febrero hasta el 07 de febrero de </w:t>
      </w:r>
      <w:r w:rsidRPr="003905F3">
        <w:rPr>
          <w:rFonts w:ascii="Arial" w:hAnsi="Arial" w:cs="Arial"/>
          <w:color w:val="auto"/>
          <w:sz w:val="24"/>
          <w:szCs w:val="24"/>
          <w:lang w:val="es-ES"/>
        </w:rPr>
        <w:t>201</w:t>
      </w:r>
      <w:r w:rsidR="00AC5DC6" w:rsidRPr="003905F3">
        <w:rPr>
          <w:rFonts w:ascii="Arial" w:hAnsi="Arial" w:cs="Arial"/>
          <w:color w:val="auto"/>
          <w:sz w:val="24"/>
          <w:szCs w:val="24"/>
          <w:lang w:val="es-ES"/>
        </w:rPr>
        <w:t>9</w:t>
      </w:r>
      <w:r w:rsidRPr="003905F3">
        <w:rPr>
          <w:rFonts w:ascii="Arial" w:hAnsi="Arial" w:cs="Arial"/>
          <w:color w:val="auto"/>
          <w:sz w:val="24"/>
          <w:szCs w:val="24"/>
          <w:lang w:val="es-ES"/>
        </w:rPr>
        <w:t xml:space="preserve">, a las </w:t>
      </w:r>
      <w:r w:rsidR="003905F3" w:rsidRPr="003905F3">
        <w:rPr>
          <w:rFonts w:ascii="Arial" w:hAnsi="Arial" w:cs="Arial"/>
          <w:color w:val="auto"/>
          <w:sz w:val="24"/>
          <w:szCs w:val="24"/>
          <w:lang w:val="es-ES"/>
        </w:rPr>
        <w:t>seis</w:t>
      </w:r>
      <w:r w:rsidRPr="003905F3">
        <w:rPr>
          <w:rFonts w:ascii="Arial" w:hAnsi="Arial" w:cs="Arial"/>
          <w:color w:val="auto"/>
          <w:sz w:val="24"/>
          <w:szCs w:val="24"/>
          <w:lang w:val="es-ES"/>
        </w:rPr>
        <w:t xml:space="preserve"> de la tarde (</w:t>
      </w:r>
      <w:r w:rsidR="003905F3" w:rsidRPr="003905F3">
        <w:rPr>
          <w:rFonts w:ascii="Arial" w:hAnsi="Arial" w:cs="Arial"/>
          <w:color w:val="auto"/>
          <w:sz w:val="24"/>
          <w:szCs w:val="24"/>
          <w:lang w:val="es-ES"/>
        </w:rPr>
        <w:t>6</w:t>
      </w:r>
      <w:r w:rsidRPr="003905F3">
        <w:rPr>
          <w:rFonts w:ascii="Arial" w:hAnsi="Arial" w:cs="Arial"/>
          <w:color w:val="auto"/>
          <w:sz w:val="24"/>
          <w:szCs w:val="24"/>
          <w:lang w:val="es-ES"/>
        </w:rPr>
        <w:t>:00 p.m.).</w:t>
      </w:r>
    </w:p>
    <w:p w:rsidR="0041107B" w:rsidRPr="003905F3" w:rsidRDefault="0041107B" w:rsidP="0041107B">
      <w:pPr>
        <w:pStyle w:val="WW-Textoindependiente312"/>
        <w:rPr>
          <w:rFonts w:ascii="Arial" w:hAnsi="Arial" w:cs="Arial"/>
          <w:color w:val="auto"/>
          <w:sz w:val="24"/>
          <w:szCs w:val="24"/>
          <w:lang w:val="es-ES"/>
        </w:rPr>
      </w:pPr>
    </w:p>
    <w:p w:rsidR="0041107B" w:rsidRPr="003905F3" w:rsidRDefault="0041107B" w:rsidP="0041107B">
      <w:pPr>
        <w:pStyle w:val="WW-Textoindependiente2"/>
        <w:rPr>
          <w:rFonts w:cs="Arial"/>
          <w:sz w:val="24"/>
          <w:szCs w:val="24"/>
        </w:rPr>
      </w:pPr>
      <w:r w:rsidRPr="003905F3">
        <w:rPr>
          <w:rFonts w:cs="Arial"/>
          <w:sz w:val="24"/>
          <w:szCs w:val="24"/>
        </w:rPr>
        <w:t xml:space="preserve">El cierre se hará el día </w:t>
      </w:r>
      <w:r w:rsidR="003905F3" w:rsidRPr="003905F3">
        <w:rPr>
          <w:rFonts w:cs="Arial"/>
          <w:sz w:val="24"/>
          <w:szCs w:val="24"/>
        </w:rPr>
        <w:t>07</w:t>
      </w:r>
      <w:r w:rsidRPr="003905F3">
        <w:rPr>
          <w:rFonts w:cs="Arial"/>
          <w:sz w:val="24"/>
          <w:szCs w:val="24"/>
        </w:rPr>
        <w:t xml:space="preserve"> de </w:t>
      </w:r>
      <w:r w:rsidR="003905F3" w:rsidRPr="003905F3">
        <w:rPr>
          <w:rFonts w:cs="Arial"/>
          <w:sz w:val="24"/>
          <w:szCs w:val="24"/>
        </w:rPr>
        <w:t>febrero</w:t>
      </w:r>
      <w:r w:rsidR="00065261" w:rsidRPr="003905F3">
        <w:rPr>
          <w:rFonts w:cs="Arial"/>
          <w:sz w:val="24"/>
          <w:szCs w:val="24"/>
        </w:rPr>
        <w:t xml:space="preserve"> </w:t>
      </w:r>
      <w:r w:rsidRPr="003905F3">
        <w:rPr>
          <w:rFonts w:cs="Arial"/>
          <w:sz w:val="24"/>
          <w:szCs w:val="24"/>
        </w:rPr>
        <w:t>del 201</w:t>
      </w:r>
      <w:r w:rsidR="00AC5DC6" w:rsidRPr="003905F3">
        <w:rPr>
          <w:rFonts w:cs="Arial"/>
          <w:sz w:val="24"/>
          <w:szCs w:val="24"/>
        </w:rPr>
        <w:t>9</w:t>
      </w:r>
      <w:r w:rsidRPr="003905F3">
        <w:rPr>
          <w:rFonts w:cs="Arial"/>
          <w:sz w:val="24"/>
          <w:szCs w:val="24"/>
        </w:rPr>
        <w:t xml:space="preserve">, a las </w:t>
      </w:r>
      <w:r w:rsidR="003905F3" w:rsidRPr="003905F3">
        <w:rPr>
          <w:rFonts w:cs="Arial"/>
          <w:sz w:val="24"/>
          <w:szCs w:val="24"/>
        </w:rPr>
        <w:t>seis</w:t>
      </w:r>
      <w:r w:rsidRPr="003905F3">
        <w:rPr>
          <w:rFonts w:cs="Arial"/>
          <w:sz w:val="24"/>
          <w:szCs w:val="24"/>
        </w:rPr>
        <w:t xml:space="preserve"> </w:t>
      </w:r>
      <w:r w:rsidR="003905F3" w:rsidRPr="003905F3">
        <w:rPr>
          <w:rFonts w:cs="Arial"/>
          <w:sz w:val="24"/>
          <w:szCs w:val="24"/>
        </w:rPr>
        <w:t>(6</w:t>
      </w:r>
      <w:r w:rsidRPr="003905F3">
        <w:rPr>
          <w:rFonts w:cs="Arial"/>
          <w:sz w:val="24"/>
          <w:szCs w:val="24"/>
        </w:rPr>
        <w:t xml:space="preserve">:00 </w:t>
      </w:r>
      <w:proofErr w:type="spellStart"/>
      <w:r w:rsidRPr="003905F3">
        <w:rPr>
          <w:rFonts w:cs="Arial"/>
          <w:sz w:val="24"/>
          <w:szCs w:val="24"/>
        </w:rPr>
        <w:t>p.m</w:t>
      </w:r>
      <w:proofErr w:type="spellEnd"/>
      <w:r w:rsidR="003905F3" w:rsidRPr="003905F3">
        <w:rPr>
          <w:rFonts w:cs="Arial"/>
          <w:sz w:val="24"/>
          <w:szCs w:val="24"/>
        </w:rPr>
        <w:t>)</w:t>
      </w:r>
      <w:r w:rsidRPr="003905F3">
        <w:rPr>
          <w:rFonts w:cs="Arial"/>
          <w:sz w:val="24"/>
          <w:szCs w:val="24"/>
        </w:rPr>
        <w:t>.</w:t>
      </w:r>
      <w:r w:rsidRPr="003905F3">
        <w:rPr>
          <w:rFonts w:cs="Arial"/>
          <w:sz w:val="24"/>
          <w:szCs w:val="24"/>
          <w:lang w:val="es-ES_tradnl"/>
        </w:rPr>
        <w:t xml:space="preserve"> en </w:t>
      </w:r>
      <w:r w:rsidRPr="003905F3">
        <w:rPr>
          <w:rFonts w:cs="Arial"/>
          <w:sz w:val="24"/>
          <w:szCs w:val="24"/>
        </w:rPr>
        <w:t>la oficina de la Secretaria General de SERVICIUDAD ESP. Ubicada en el CAM PISO 1. Municipio de Dosquebradas, Risaralda.</w:t>
      </w:r>
    </w:p>
    <w:p w:rsidR="00883E63" w:rsidRPr="00864E49" w:rsidRDefault="00883E63">
      <w:pPr>
        <w:pStyle w:val="WW-Textoindependiente2"/>
        <w:suppressAutoHyphens w:val="0"/>
        <w:rPr>
          <w:rFonts w:cs="Arial"/>
          <w:sz w:val="24"/>
          <w:szCs w:val="24"/>
        </w:rPr>
      </w:pPr>
    </w:p>
    <w:p w:rsidR="00883E63" w:rsidRPr="00864E49" w:rsidRDefault="00883E63">
      <w:pPr>
        <w:pStyle w:val="WW-Textoindependiente2"/>
        <w:suppressAutoHyphens w:val="0"/>
        <w:rPr>
          <w:rFonts w:cs="Arial"/>
          <w:b/>
          <w:sz w:val="24"/>
          <w:szCs w:val="24"/>
        </w:rPr>
      </w:pPr>
      <w:r w:rsidRPr="00864E49">
        <w:rPr>
          <w:rFonts w:cs="Arial"/>
          <w:b/>
          <w:sz w:val="24"/>
          <w:szCs w:val="24"/>
        </w:rPr>
        <w:t>NOTA</w:t>
      </w:r>
    </w:p>
    <w:p w:rsidR="00883E63" w:rsidRPr="00864E49" w:rsidRDefault="00883E63">
      <w:pPr>
        <w:pStyle w:val="WW-Textoindependiente2"/>
        <w:suppressAutoHyphens w:val="0"/>
        <w:rPr>
          <w:rFonts w:cs="Arial"/>
          <w:sz w:val="24"/>
          <w:szCs w:val="24"/>
        </w:rPr>
      </w:pPr>
      <w:r w:rsidRPr="00864E49">
        <w:rPr>
          <w:rFonts w:cs="Arial"/>
          <w:sz w:val="24"/>
          <w:szCs w:val="24"/>
        </w:rPr>
        <w:t>LA ACEPTACIÓN PRELIMINAR DE UNA PROPUESTA NO IMPLICA SU ACEPTACIÓN DEFINITIVA Y SÓLO DARÁ LUGAR A QUE LUEGO SEA ESTUDIADA DETENIDAMENTE.</w:t>
      </w:r>
    </w:p>
    <w:p w:rsidR="00883E63" w:rsidRPr="00864E49" w:rsidRDefault="00883E63">
      <w:pPr>
        <w:pStyle w:val="WW-Textoindependiente2"/>
        <w:suppressAutoHyphens w:val="0"/>
        <w:rPr>
          <w:rFonts w:cs="Arial"/>
          <w:sz w:val="24"/>
          <w:szCs w:val="24"/>
        </w:rPr>
      </w:pPr>
    </w:p>
    <w:p w:rsidR="00883E63" w:rsidRPr="00864E49" w:rsidRDefault="00883E63">
      <w:pPr>
        <w:pStyle w:val="WW-Textoindependiente2"/>
        <w:suppressAutoHyphens w:val="0"/>
        <w:rPr>
          <w:rFonts w:cs="Arial"/>
          <w:sz w:val="24"/>
          <w:szCs w:val="24"/>
        </w:rPr>
      </w:pPr>
      <w:r w:rsidRPr="00864E49">
        <w:rPr>
          <w:rFonts w:cs="Arial"/>
          <w:sz w:val="24"/>
          <w:szCs w:val="24"/>
        </w:rPr>
        <w:t>La EMPRESA se reserva el derecho de solicitar por escrito aclaraciones a los proponentes, después de abiertas las ofertas. Dichas aclaraciones se pedirán, si son necesarias, siempre y cuando no se varíen los términos de igualdad de condiciones de las propuestas originales, según lo establecido en la ley.</w:t>
      </w:r>
    </w:p>
    <w:p w:rsidR="009249F9" w:rsidRPr="00864E49" w:rsidRDefault="009249F9">
      <w:pPr>
        <w:pStyle w:val="WW-Textoindependiente2"/>
        <w:suppressAutoHyphens w:val="0"/>
        <w:rPr>
          <w:rFonts w:cs="Arial"/>
          <w:sz w:val="24"/>
          <w:szCs w:val="24"/>
        </w:rPr>
      </w:pPr>
    </w:p>
    <w:p w:rsidR="00883E63" w:rsidRPr="00864E49" w:rsidRDefault="00883E63" w:rsidP="00A355C6">
      <w:pPr>
        <w:rPr>
          <w:rFonts w:ascii="Arial" w:hAnsi="Arial" w:cs="Arial"/>
          <w:b/>
          <w:sz w:val="24"/>
          <w:szCs w:val="24"/>
        </w:rPr>
      </w:pPr>
    </w:p>
    <w:p w:rsidR="00883E63" w:rsidRPr="00864E49" w:rsidRDefault="00187168" w:rsidP="00187168">
      <w:pPr>
        <w:jc w:val="center"/>
        <w:rPr>
          <w:rFonts w:ascii="Arial" w:hAnsi="Arial" w:cs="Arial"/>
          <w:b/>
          <w:i/>
          <w:sz w:val="24"/>
          <w:szCs w:val="24"/>
        </w:rPr>
      </w:pPr>
      <w:r w:rsidRPr="00864E49">
        <w:rPr>
          <w:rFonts w:ascii="Arial" w:hAnsi="Arial" w:cs="Arial"/>
          <w:b/>
          <w:sz w:val="24"/>
          <w:szCs w:val="24"/>
        </w:rPr>
        <w:t>6</w:t>
      </w:r>
      <w:r w:rsidR="00883E63" w:rsidRPr="00864E49">
        <w:rPr>
          <w:rFonts w:ascii="Arial" w:hAnsi="Arial" w:cs="Arial"/>
          <w:b/>
          <w:sz w:val="24"/>
          <w:szCs w:val="24"/>
        </w:rPr>
        <w:t>. REQUISITOS PARA PRESENTAR PROPUESTAS Y PARA COMPARACIÓN DE OFERTAS</w:t>
      </w:r>
    </w:p>
    <w:p w:rsidR="00883E63" w:rsidRPr="00864E49" w:rsidRDefault="00883E63">
      <w:pPr>
        <w:jc w:val="both"/>
        <w:rPr>
          <w:rFonts w:ascii="Arial" w:hAnsi="Arial" w:cs="Arial"/>
          <w:b/>
          <w:sz w:val="24"/>
          <w:szCs w:val="24"/>
          <w:u w:val="single"/>
        </w:rPr>
      </w:pPr>
    </w:p>
    <w:p w:rsidR="00CE2536" w:rsidRPr="00864E49" w:rsidRDefault="00883E63" w:rsidP="004F7DB8">
      <w:pPr>
        <w:jc w:val="both"/>
        <w:rPr>
          <w:rFonts w:ascii="Arial" w:hAnsi="Arial" w:cs="Arial"/>
          <w:sz w:val="24"/>
          <w:szCs w:val="24"/>
        </w:rPr>
      </w:pPr>
      <w:r w:rsidRPr="00864E49">
        <w:rPr>
          <w:rFonts w:ascii="Arial" w:hAnsi="Arial" w:cs="Arial"/>
          <w:sz w:val="24"/>
          <w:szCs w:val="24"/>
        </w:rPr>
        <w:t>Los aspirantes a participar en el presente proceso de selección, deben cumplir con los siguientes requisitos a la fecha de cierre de la invitación:</w:t>
      </w:r>
    </w:p>
    <w:p w:rsidR="009249F9" w:rsidRPr="00864E49" w:rsidRDefault="009249F9" w:rsidP="004F7DB8">
      <w:pPr>
        <w:jc w:val="both"/>
        <w:rPr>
          <w:rFonts w:ascii="Arial" w:hAnsi="Arial" w:cs="Arial"/>
          <w:sz w:val="24"/>
          <w:szCs w:val="24"/>
        </w:rPr>
      </w:pPr>
    </w:p>
    <w:p w:rsidR="00883E63" w:rsidRPr="00864E49" w:rsidRDefault="00883E63">
      <w:pPr>
        <w:jc w:val="both"/>
        <w:rPr>
          <w:rFonts w:ascii="Arial" w:hAnsi="Arial" w:cs="Arial"/>
          <w:sz w:val="24"/>
          <w:szCs w:val="24"/>
        </w:rPr>
      </w:pPr>
    </w:p>
    <w:p w:rsidR="00187168" w:rsidRPr="00864E49" w:rsidRDefault="00341310" w:rsidP="00187168">
      <w:pPr>
        <w:jc w:val="both"/>
        <w:rPr>
          <w:rFonts w:ascii="Arial" w:hAnsi="Arial" w:cs="Arial"/>
          <w:b/>
          <w:sz w:val="24"/>
          <w:szCs w:val="24"/>
        </w:rPr>
      </w:pPr>
      <w:r w:rsidRPr="00864E49">
        <w:rPr>
          <w:rFonts w:ascii="Arial" w:hAnsi="Arial" w:cs="Arial"/>
          <w:b/>
          <w:sz w:val="24"/>
          <w:szCs w:val="24"/>
        </w:rPr>
        <w:t>6</w:t>
      </w:r>
      <w:r w:rsidR="00187168" w:rsidRPr="00864E49">
        <w:rPr>
          <w:rFonts w:ascii="Arial" w:hAnsi="Arial" w:cs="Arial"/>
          <w:b/>
          <w:sz w:val="24"/>
          <w:szCs w:val="24"/>
        </w:rPr>
        <w:t>.1 PRESENTACIÓN DE LA PROPUESTA</w:t>
      </w:r>
    </w:p>
    <w:p w:rsidR="00187168" w:rsidRPr="00864E49" w:rsidRDefault="00187168" w:rsidP="00187168">
      <w:pPr>
        <w:pStyle w:val="WW-Textoindependiente2"/>
        <w:rPr>
          <w:rFonts w:cs="Arial"/>
          <w:sz w:val="24"/>
          <w:szCs w:val="24"/>
        </w:rPr>
      </w:pPr>
    </w:p>
    <w:p w:rsidR="00187168" w:rsidRPr="003805EE" w:rsidRDefault="00187168" w:rsidP="00187168">
      <w:pPr>
        <w:pStyle w:val="WW-Textoindependiente2"/>
        <w:rPr>
          <w:rFonts w:cs="Arial"/>
          <w:sz w:val="24"/>
          <w:szCs w:val="24"/>
        </w:rPr>
      </w:pPr>
      <w:r w:rsidRPr="00864E49">
        <w:rPr>
          <w:rFonts w:cs="Arial"/>
          <w:sz w:val="24"/>
          <w:szCs w:val="24"/>
        </w:rPr>
        <w:t>Las propuestas deberán ser presentadas en la fecha prevista para el efecto, en</w:t>
      </w:r>
      <w:r w:rsidRPr="00864E49">
        <w:rPr>
          <w:rFonts w:cs="Arial"/>
          <w:sz w:val="24"/>
          <w:szCs w:val="24"/>
          <w:u w:val="single"/>
        </w:rPr>
        <w:t xml:space="preserve"> </w:t>
      </w:r>
      <w:r w:rsidRPr="003805EE">
        <w:rPr>
          <w:rFonts w:cs="Arial"/>
          <w:sz w:val="24"/>
          <w:szCs w:val="24"/>
        </w:rPr>
        <w:t>sobre sellado, debidamente marcado, indicando lo siguiente:</w:t>
      </w:r>
    </w:p>
    <w:p w:rsidR="009776EC" w:rsidRPr="003805EE" w:rsidRDefault="009776EC" w:rsidP="00187168">
      <w:pPr>
        <w:pStyle w:val="WW-Textoindependiente2"/>
        <w:rPr>
          <w:rFonts w:cs="Arial"/>
          <w:sz w:val="24"/>
          <w:szCs w:val="24"/>
        </w:rPr>
      </w:pPr>
    </w:p>
    <w:p w:rsidR="00617990" w:rsidRDefault="00617990" w:rsidP="00187168">
      <w:pPr>
        <w:pStyle w:val="WW-Textoindependiente2"/>
        <w:rPr>
          <w:rFonts w:cs="Arial"/>
          <w:sz w:val="24"/>
          <w:szCs w:val="24"/>
          <w:u w:val="single"/>
        </w:rPr>
      </w:pPr>
    </w:p>
    <w:p w:rsidR="00617990" w:rsidRDefault="00617990" w:rsidP="00187168">
      <w:pPr>
        <w:pStyle w:val="WW-Textoindependiente2"/>
        <w:rPr>
          <w:rFonts w:cs="Arial"/>
          <w:sz w:val="24"/>
          <w:szCs w:val="24"/>
          <w:u w:val="single"/>
        </w:rPr>
      </w:pPr>
    </w:p>
    <w:p w:rsidR="00617990" w:rsidRPr="00864E49" w:rsidRDefault="00617990" w:rsidP="00187168">
      <w:pPr>
        <w:pStyle w:val="WW-Textoindependiente2"/>
        <w:rPr>
          <w:rFonts w:cs="Arial"/>
          <w:sz w:val="24"/>
          <w:szCs w:val="24"/>
          <w:u w:val="single"/>
        </w:rPr>
      </w:pPr>
    </w:p>
    <w:tbl>
      <w:tblPr>
        <w:tblW w:w="9000" w:type="dxa"/>
        <w:tblInd w:w="3" w:type="dxa"/>
        <w:tblLayout w:type="fixed"/>
        <w:tblCellMar>
          <w:left w:w="0" w:type="dxa"/>
          <w:right w:w="0" w:type="dxa"/>
        </w:tblCellMar>
        <w:tblLook w:val="0000" w:firstRow="0" w:lastRow="0" w:firstColumn="0" w:lastColumn="0" w:noHBand="0" w:noVBand="0"/>
      </w:tblPr>
      <w:tblGrid>
        <w:gridCol w:w="9000"/>
      </w:tblGrid>
      <w:tr w:rsidR="009E4212" w:rsidTr="00057354">
        <w:trPr>
          <w:trHeight w:val="228"/>
        </w:trPr>
        <w:tc>
          <w:tcPr>
            <w:tcW w:w="9000" w:type="dxa"/>
          </w:tcPr>
          <w:p w:rsidR="00057354" w:rsidRPr="00864E49" w:rsidRDefault="00057354">
            <w:pPr>
              <w:pStyle w:val="Normalmaria"/>
              <w:snapToGrid w:val="0"/>
              <w:jc w:val="center"/>
              <w:rPr>
                <w:rFonts w:ascii="Arial" w:hAnsi="Arial" w:cs="Arial"/>
                <w:caps/>
                <w:color w:val="000000"/>
              </w:rPr>
            </w:pPr>
          </w:p>
          <w:p w:rsidR="00883E63" w:rsidRPr="00864E49" w:rsidRDefault="00883E63">
            <w:pPr>
              <w:pStyle w:val="Normalmaria"/>
              <w:snapToGrid w:val="0"/>
              <w:jc w:val="center"/>
              <w:rPr>
                <w:rFonts w:ascii="Arial" w:hAnsi="Arial" w:cs="Arial"/>
                <w:caps/>
                <w:color w:val="000000"/>
              </w:rPr>
            </w:pPr>
            <w:r w:rsidRPr="00864E49">
              <w:rPr>
                <w:rFonts w:ascii="Arial" w:hAnsi="Arial" w:cs="Arial"/>
                <w:caps/>
                <w:color w:val="000000"/>
              </w:rPr>
              <w:t>SERVICIUDAD E.S.P.</w:t>
            </w:r>
          </w:p>
        </w:tc>
      </w:tr>
      <w:tr w:rsidR="009E4212">
        <w:tc>
          <w:tcPr>
            <w:tcW w:w="9000" w:type="dxa"/>
          </w:tcPr>
          <w:p w:rsidR="00883E63" w:rsidRPr="00864E49" w:rsidRDefault="00883E63">
            <w:pPr>
              <w:tabs>
                <w:tab w:val="left" w:pos="900"/>
              </w:tabs>
              <w:ind w:right="-6"/>
              <w:jc w:val="both"/>
              <w:rPr>
                <w:rFonts w:ascii="Arial" w:hAnsi="Arial" w:cs="Arial"/>
                <w:sz w:val="24"/>
                <w:szCs w:val="24"/>
              </w:rPr>
            </w:pPr>
            <w:r w:rsidRPr="00864E49">
              <w:rPr>
                <w:rFonts w:ascii="Arial" w:hAnsi="Arial" w:cs="Arial"/>
                <w:sz w:val="24"/>
                <w:szCs w:val="24"/>
              </w:rPr>
              <w:t>CENTRO ADMINISTRATIVO MUNICIPAL C.A.M, Local 10 y 11 Primer Piso</w:t>
            </w:r>
          </w:p>
          <w:p w:rsidR="00883E63" w:rsidRPr="00864E49" w:rsidRDefault="00883E63">
            <w:pPr>
              <w:pStyle w:val="BodyText21"/>
              <w:tabs>
                <w:tab w:val="left" w:pos="-720"/>
              </w:tabs>
              <w:rPr>
                <w:rFonts w:cs="Arial"/>
                <w:sz w:val="24"/>
                <w:szCs w:val="24"/>
              </w:rPr>
            </w:pPr>
            <w:r w:rsidRPr="00864E49">
              <w:rPr>
                <w:rFonts w:cs="Arial"/>
                <w:sz w:val="24"/>
                <w:szCs w:val="24"/>
              </w:rPr>
              <w:t>Teléfonos 3322109 ext</w:t>
            </w:r>
            <w:r w:rsidR="00F22797" w:rsidRPr="00864E49">
              <w:rPr>
                <w:rFonts w:cs="Arial"/>
                <w:sz w:val="24"/>
                <w:szCs w:val="24"/>
              </w:rPr>
              <w:t>.</w:t>
            </w:r>
            <w:r w:rsidRPr="00864E49">
              <w:rPr>
                <w:rFonts w:cs="Arial"/>
                <w:sz w:val="24"/>
                <w:szCs w:val="24"/>
              </w:rPr>
              <w:t xml:space="preserve"> 1</w:t>
            </w:r>
            <w:r w:rsidR="00E542A2" w:rsidRPr="00864E49">
              <w:rPr>
                <w:rFonts w:cs="Arial"/>
                <w:sz w:val="24"/>
                <w:szCs w:val="24"/>
              </w:rPr>
              <w:t>53</w:t>
            </w:r>
            <w:r w:rsidRPr="00864E49">
              <w:rPr>
                <w:rFonts w:cs="Arial"/>
                <w:sz w:val="24"/>
                <w:szCs w:val="24"/>
              </w:rPr>
              <w:t xml:space="preserve"> </w:t>
            </w:r>
          </w:p>
          <w:p w:rsidR="00883E63" w:rsidRPr="00864E49" w:rsidRDefault="00883E63">
            <w:pPr>
              <w:tabs>
                <w:tab w:val="left" w:pos="900"/>
              </w:tabs>
              <w:ind w:right="-6"/>
              <w:jc w:val="both"/>
              <w:rPr>
                <w:rFonts w:ascii="Arial" w:hAnsi="Arial" w:cs="Arial"/>
                <w:sz w:val="24"/>
                <w:szCs w:val="24"/>
              </w:rPr>
            </w:pPr>
            <w:r w:rsidRPr="00864E49">
              <w:rPr>
                <w:rFonts w:ascii="Arial" w:hAnsi="Arial" w:cs="Arial"/>
                <w:sz w:val="24"/>
                <w:szCs w:val="24"/>
              </w:rPr>
              <w:t>DOSQUEBRADAS- RISARALDA</w:t>
            </w:r>
          </w:p>
        </w:tc>
      </w:tr>
      <w:tr w:rsidR="009E4212">
        <w:tc>
          <w:tcPr>
            <w:tcW w:w="9000" w:type="dxa"/>
          </w:tcPr>
          <w:p w:rsidR="00883E63" w:rsidRPr="00864E49" w:rsidRDefault="00E8272C" w:rsidP="003359A8">
            <w:pPr>
              <w:tabs>
                <w:tab w:val="left" w:pos="900"/>
                <w:tab w:val="center" w:pos="4513"/>
              </w:tabs>
              <w:ind w:right="51"/>
              <w:jc w:val="center"/>
              <w:rPr>
                <w:rFonts w:ascii="Arial" w:hAnsi="Arial" w:cs="Arial"/>
                <w:sz w:val="24"/>
                <w:szCs w:val="24"/>
              </w:rPr>
            </w:pPr>
            <w:r w:rsidRPr="00864E49">
              <w:rPr>
                <w:rFonts w:ascii="Arial" w:hAnsi="Arial" w:cs="Arial"/>
                <w:sz w:val="24"/>
                <w:szCs w:val="24"/>
              </w:rPr>
              <w:t>INVITACIÓN Nº STO–</w:t>
            </w:r>
            <w:r w:rsidR="003359A8">
              <w:rPr>
                <w:rFonts w:ascii="Arial" w:hAnsi="Arial" w:cs="Arial"/>
                <w:sz w:val="24"/>
                <w:szCs w:val="24"/>
              </w:rPr>
              <w:t>P</w:t>
            </w:r>
            <w:r w:rsidR="0032254B" w:rsidRPr="00864E49">
              <w:rPr>
                <w:rFonts w:ascii="Arial" w:hAnsi="Arial" w:cs="Arial"/>
                <w:sz w:val="24"/>
                <w:szCs w:val="24"/>
              </w:rPr>
              <w:t>S</w:t>
            </w:r>
            <w:r w:rsidR="00783D82" w:rsidRPr="00864E49">
              <w:rPr>
                <w:rFonts w:ascii="Arial" w:hAnsi="Arial" w:cs="Arial"/>
                <w:sz w:val="24"/>
                <w:szCs w:val="24"/>
              </w:rPr>
              <w:t>-</w:t>
            </w:r>
            <w:r w:rsidR="003359A8">
              <w:rPr>
                <w:rFonts w:ascii="Arial" w:hAnsi="Arial" w:cs="Arial"/>
                <w:sz w:val="24"/>
                <w:szCs w:val="24"/>
              </w:rPr>
              <w:t>017</w:t>
            </w:r>
            <w:r w:rsidR="00FB21A6">
              <w:rPr>
                <w:rFonts w:ascii="Arial" w:hAnsi="Arial" w:cs="Arial"/>
                <w:sz w:val="24"/>
                <w:szCs w:val="24"/>
              </w:rPr>
              <w:t>-</w:t>
            </w:r>
            <w:r w:rsidR="00696BB7" w:rsidRPr="00864E49">
              <w:rPr>
                <w:rFonts w:ascii="Arial" w:hAnsi="Arial" w:cs="Arial"/>
                <w:sz w:val="24"/>
                <w:szCs w:val="24"/>
              </w:rPr>
              <w:t>201</w:t>
            </w:r>
            <w:r w:rsidR="00FB21A6">
              <w:rPr>
                <w:rFonts w:ascii="Arial" w:hAnsi="Arial" w:cs="Arial"/>
                <w:sz w:val="24"/>
                <w:szCs w:val="24"/>
              </w:rPr>
              <w:t>9</w:t>
            </w:r>
          </w:p>
        </w:tc>
      </w:tr>
      <w:tr w:rsidR="009E4212">
        <w:tc>
          <w:tcPr>
            <w:tcW w:w="9000" w:type="dxa"/>
          </w:tcPr>
          <w:p w:rsidR="00962653" w:rsidRPr="008B06B0" w:rsidRDefault="004439A6" w:rsidP="004439A6">
            <w:pPr>
              <w:tabs>
                <w:tab w:val="left" w:pos="900"/>
                <w:tab w:val="center" w:pos="4513"/>
              </w:tabs>
              <w:ind w:right="51"/>
              <w:jc w:val="both"/>
              <w:rPr>
                <w:rFonts w:ascii="Arial" w:hAnsi="Arial" w:cs="Arial"/>
                <w:bCs/>
                <w:sz w:val="24"/>
                <w:szCs w:val="24"/>
              </w:rPr>
            </w:pPr>
            <w:r w:rsidRPr="00BC7184">
              <w:rPr>
                <w:rFonts w:ascii="Arial" w:hAnsi="Arial" w:cs="Arial"/>
                <w:b/>
                <w:sz w:val="24"/>
                <w:szCs w:val="24"/>
                <w:lang w:val="es-MX"/>
              </w:rPr>
              <w:t xml:space="preserve">PRESTACIÓN DE SERVICIOS PARA REALIZAR EN EL MUNICIPIO DE DOSQUEBRADAS EL MANTENIMIENTO DE ZONAS VERDES, PLATEO, BORDEO, CORTE DE CESPED A 5 CM, REMOCION DE ESPECIES VEGETALES, RECOLECCION DE MATERIAL SOBRANTE, FUMIGACION, RETIRO MANUAL DE MALEZAS  </w:t>
            </w:r>
            <w:r>
              <w:rPr>
                <w:rFonts w:ascii="Arial" w:hAnsi="Arial" w:cs="Arial"/>
                <w:b/>
                <w:sz w:val="24"/>
                <w:szCs w:val="24"/>
                <w:lang w:val="es-MX"/>
              </w:rPr>
              <w:t xml:space="preserve">PODA DE ARBOLES DE TIPO PREVENTIVO, REALCE, ALTURA Y LATERALES, </w:t>
            </w:r>
            <w:r w:rsidRPr="00BC7184">
              <w:rPr>
                <w:rFonts w:ascii="Arial" w:hAnsi="Arial" w:cs="Arial"/>
                <w:b/>
                <w:sz w:val="24"/>
                <w:szCs w:val="24"/>
                <w:lang w:val="es-MX"/>
              </w:rPr>
              <w:t>SUMINISTRO DE BOLSAS PARA RECOLECCION</w:t>
            </w:r>
            <w:r>
              <w:rPr>
                <w:rFonts w:ascii="Arial" w:hAnsi="Arial" w:cs="Arial"/>
                <w:b/>
                <w:sz w:val="24"/>
                <w:szCs w:val="24"/>
                <w:lang w:val="es-MX"/>
              </w:rPr>
              <w:t xml:space="preserve"> Y TRASLADO DE LAS MISMAS A DESTINO FINAL</w:t>
            </w:r>
          </w:p>
        </w:tc>
      </w:tr>
      <w:tr w:rsidR="009E4212">
        <w:tc>
          <w:tcPr>
            <w:tcW w:w="9000" w:type="dxa"/>
          </w:tcPr>
          <w:p w:rsidR="00883E63" w:rsidRPr="00864E49" w:rsidRDefault="00883E63">
            <w:pPr>
              <w:pStyle w:val="Normalmaria"/>
              <w:snapToGrid w:val="0"/>
              <w:jc w:val="both"/>
              <w:rPr>
                <w:rFonts w:ascii="Arial" w:hAnsi="Arial" w:cs="Arial"/>
                <w:color w:val="000000"/>
              </w:rPr>
            </w:pPr>
            <w:r w:rsidRPr="00864E49">
              <w:rPr>
                <w:rFonts w:ascii="Arial" w:hAnsi="Arial" w:cs="Arial"/>
                <w:color w:val="000000"/>
              </w:rPr>
              <w:t>NOMBRE DEL PROPONENTE:</w:t>
            </w:r>
            <w:r w:rsidR="00783D82" w:rsidRPr="00864E49">
              <w:rPr>
                <w:rFonts w:ascii="Arial" w:hAnsi="Arial" w:cs="Arial"/>
                <w:lang w:val="es-CO"/>
              </w:rPr>
              <w:t xml:space="preserve"> </w:t>
            </w:r>
          </w:p>
        </w:tc>
      </w:tr>
      <w:tr w:rsidR="00883E63" w:rsidRPr="00864E49">
        <w:tc>
          <w:tcPr>
            <w:tcW w:w="9000" w:type="dxa"/>
            <w:tcBorders>
              <w:top w:val="single" w:sz="8" w:space="0" w:color="000000"/>
              <w:left w:val="single" w:sz="8" w:space="0" w:color="000000"/>
              <w:bottom w:val="single" w:sz="6" w:space="0" w:color="000000"/>
              <w:right w:val="single" w:sz="8" w:space="0" w:color="000000"/>
            </w:tcBorders>
          </w:tcPr>
          <w:p w:rsidR="00883E63" w:rsidRPr="00864E49" w:rsidRDefault="00883E63">
            <w:pPr>
              <w:pStyle w:val="Normalmaria"/>
              <w:snapToGrid w:val="0"/>
              <w:jc w:val="both"/>
              <w:rPr>
                <w:rFonts w:ascii="Arial" w:hAnsi="Arial" w:cs="Arial"/>
                <w:color w:val="000000"/>
              </w:rPr>
            </w:pPr>
            <w:r w:rsidRPr="00864E49">
              <w:rPr>
                <w:rFonts w:ascii="Arial" w:hAnsi="Arial" w:cs="Arial"/>
                <w:color w:val="000000"/>
              </w:rPr>
              <w:t>DIRECCIÓN:</w:t>
            </w:r>
          </w:p>
        </w:tc>
      </w:tr>
      <w:tr w:rsidR="00883E63" w:rsidRPr="00864E49">
        <w:tc>
          <w:tcPr>
            <w:tcW w:w="9000" w:type="dxa"/>
            <w:tcBorders>
              <w:top w:val="single" w:sz="6" w:space="0" w:color="000000"/>
              <w:left w:val="single" w:sz="8" w:space="0" w:color="000000"/>
              <w:bottom w:val="single" w:sz="8" w:space="0" w:color="000000"/>
              <w:right w:val="single" w:sz="8" w:space="0" w:color="000000"/>
            </w:tcBorders>
          </w:tcPr>
          <w:p w:rsidR="00883E63" w:rsidRPr="00864E49" w:rsidRDefault="00883E63">
            <w:pPr>
              <w:pStyle w:val="Normalmaria"/>
              <w:snapToGrid w:val="0"/>
              <w:jc w:val="both"/>
              <w:rPr>
                <w:rFonts w:ascii="Arial" w:hAnsi="Arial" w:cs="Arial"/>
                <w:color w:val="000000"/>
              </w:rPr>
            </w:pPr>
            <w:r w:rsidRPr="00864E49">
              <w:rPr>
                <w:rFonts w:ascii="Arial" w:hAnsi="Arial" w:cs="Arial"/>
                <w:color w:val="000000"/>
              </w:rPr>
              <w:t>TELEFONO:</w:t>
            </w:r>
          </w:p>
        </w:tc>
      </w:tr>
      <w:tr w:rsidR="009E4212">
        <w:tc>
          <w:tcPr>
            <w:tcW w:w="9000" w:type="dxa"/>
          </w:tcPr>
          <w:p w:rsidR="00883E63" w:rsidRPr="00864E49" w:rsidRDefault="00883E63">
            <w:pPr>
              <w:pStyle w:val="Normalmaria"/>
              <w:snapToGrid w:val="0"/>
              <w:jc w:val="both"/>
              <w:rPr>
                <w:rFonts w:ascii="Arial" w:hAnsi="Arial" w:cs="Arial"/>
                <w:color w:val="000000"/>
              </w:rPr>
            </w:pPr>
            <w:r w:rsidRPr="00864E49">
              <w:rPr>
                <w:rFonts w:ascii="Arial" w:hAnsi="Arial" w:cs="Arial"/>
                <w:color w:val="000000"/>
              </w:rPr>
              <w:t>Nº DE FOLIOS:</w:t>
            </w:r>
          </w:p>
        </w:tc>
      </w:tr>
    </w:tbl>
    <w:p w:rsidR="00883E63" w:rsidRPr="00864E49" w:rsidRDefault="00883E63">
      <w:pPr>
        <w:pStyle w:val="WW-Textoindependiente2"/>
        <w:rPr>
          <w:rFonts w:cs="Arial"/>
          <w:sz w:val="24"/>
          <w:szCs w:val="24"/>
        </w:rPr>
      </w:pPr>
    </w:p>
    <w:p w:rsidR="00883E63" w:rsidRPr="00864E49" w:rsidRDefault="00883E63">
      <w:pPr>
        <w:jc w:val="both"/>
        <w:rPr>
          <w:rFonts w:ascii="Arial" w:hAnsi="Arial" w:cs="Arial"/>
          <w:sz w:val="24"/>
          <w:szCs w:val="24"/>
        </w:rPr>
      </w:pPr>
      <w:r w:rsidRPr="00864E49">
        <w:rPr>
          <w:rFonts w:ascii="Arial" w:hAnsi="Arial" w:cs="Arial"/>
          <w:sz w:val="24"/>
          <w:szCs w:val="24"/>
        </w:rPr>
        <w:t xml:space="preserve">La propuesta deberá entregarse en </w:t>
      </w:r>
      <w:r w:rsidRPr="00864E49">
        <w:rPr>
          <w:rFonts w:ascii="Arial" w:hAnsi="Arial" w:cs="Arial"/>
          <w:spacing w:val="-3"/>
          <w:sz w:val="24"/>
          <w:szCs w:val="24"/>
        </w:rPr>
        <w:t>medio físico</w:t>
      </w:r>
      <w:r w:rsidR="001B2F56" w:rsidRPr="00864E49">
        <w:rPr>
          <w:rFonts w:ascii="Arial" w:hAnsi="Arial" w:cs="Arial"/>
          <w:spacing w:val="-3"/>
          <w:sz w:val="24"/>
          <w:szCs w:val="24"/>
        </w:rPr>
        <w:t>,</w:t>
      </w:r>
      <w:r w:rsidRPr="00864E49">
        <w:rPr>
          <w:rFonts w:ascii="Arial" w:hAnsi="Arial" w:cs="Arial"/>
          <w:spacing w:val="-3"/>
          <w:sz w:val="24"/>
          <w:szCs w:val="24"/>
        </w:rPr>
        <w:t xml:space="preserve"> esc</w:t>
      </w:r>
      <w:r w:rsidRPr="00864E49">
        <w:rPr>
          <w:rFonts w:ascii="Arial" w:hAnsi="Arial" w:cs="Arial"/>
          <w:sz w:val="24"/>
          <w:szCs w:val="24"/>
        </w:rPr>
        <w:t xml:space="preserve">rita a máquina o computador, con las páginas </w:t>
      </w:r>
      <w:r w:rsidRPr="00864E49">
        <w:rPr>
          <w:rFonts w:ascii="Arial" w:hAnsi="Arial" w:cs="Arial"/>
          <w:b/>
          <w:sz w:val="24"/>
          <w:szCs w:val="24"/>
        </w:rPr>
        <w:t>LEGAJADAS EN CARTULINA BLANCA Y CON GANCHO LEGAJADOR PLASTICO ANTICORTANTE, NUMERADAS</w:t>
      </w:r>
      <w:r w:rsidR="009D55E6" w:rsidRPr="00864E49">
        <w:rPr>
          <w:rFonts w:ascii="Arial" w:hAnsi="Arial" w:cs="Arial"/>
          <w:b/>
          <w:sz w:val="24"/>
          <w:szCs w:val="24"/>
        </w:rPr>
        <w:t xml:space="preserve"> POR HOJA</w:t>
      </w:r>
      <w:r w:rsidRPr="00864E49">
        <w:rPr>
          <w:rFonts w:ascii="Arial" w:hAnsi="Arial" w:cs="Arial"/>
          <w:b/>
          <w:sz w:val="24"/>
          <w:szCs w:val="24"/>
        </w:rPr>
        <w:t xml:space="preserve"> Y RUBRICADAS </w:t>
      </w:r>
      <w:r w:rsidRPr="00864E49">
        <w:rPr>
          <w:rFonts w:ascii="Arial" w:hAnsi="Arial" w:cs="Arial"/>
          <w:sz w:val="24"/>
          <w:szCs w:val="24"/>
        </w:rPr>
        <w:t xml:space="preserve">en su totalidad por el Representante Legal, por la persona natural o por el Representante del Consorcio o Unión Temporal, </w:t>
      </w:r>
      <w:r w:rsidRPr="00864E49">
        <w:rPr>
          <w:rFonts w:ascii="Arial" w:hAnsi="Arial" w:cs="Arial"/>
          <w:b/>
          <w:sz w:val="24"/>
          <w:szCs w:val="24"/>
        </w:rPr>
        <w:t>CON UN ÍNDICE</w:t>
      </w:r>
      <w:r w:rsidRPr="00864E49">
        <w:rPr>
          <w:rFonts w:ascii="Arial" w:hAnsi="Arial" w:cs="Arial"/>
          <w:sz w:val="24"/>
          <w:szCs w:val="24"/>
        </w:rPr>
        <w:t xml:space="preserve"> donde se relacione su contenido total y entregadas en sobre cerrado.</w:t>
      </w:r>
    </w:p>
    <w:p w:rsidR="00883E63" w:rsidRPr="00864E49" w:rsidRDefault="00883E63">
      <w:pPr>
        <w:jc w:val="both"/>
        <w:rPr>
          <w:rFonts w:ascii="Arial" w:hAnsi="Arial" w:cs="Arial"/>
          <w:sz w:val="24"/>
          <w:szCs w:val="24"/>
        </w:rPr>
      </w:pPr>
    </w:p>
    <w:p w:rsidR="00883E63" w:rsidRPr="00864E49" w:rsidRDefault="00883E63">
      <w:pPr>
        <w:jc w:val="both"/>
        <w:rPr>
          <w:rFonts w:ascii="Arial" w:hAnsi="Arial" w:cs="Arial"/>
          <w:sz w:val="24"/>
          <w:szCs w:val="24"/>
        </w:rPr>
      </w:pPr>
      <w:r w:rsidRPr="00864E49">
        <w:rPr>
          <w:rFonts w:ascii="Arial" w:hAnsi="Arial" w:cs="Arial"/>
          <w:sz w:val="24"/>
          <w:szCs w:val="24"/>
        </w:rPr>
        <w:t xml:space="preserve">Las fotocopias que se incluyan en las propuestas deberán ser legibles. Las propuestas deben presentarse sin borrones, ni enmendaduras que puedan afectar sus características, cantidades, valores unitarios y/o valores totales del presupuesto, de lo contrario no serán tenidas en cuenta por el Comité Evaluador.  </w:t>
      </w:r>
    </w:p>
    <w:p w:rsidR="00883E63" w:rsidRPr="00864E49" w:rsidRDefault="00883E63">
      <w:pPr>
        <w:jc w:val="both"/>
        <w:rPr>
          <w:rFonts w:ascii="Arial" w:hAnsi="Arial" w:cs="Arial"/>
          <w:sz w:val="24"/>
          <w:szCs w:val="24"/>
        </w:rPr>
      </w:pPr>
    </w:p>
    <w:p w:rsidR="00883E63" w:rsidRPr="00864E49" w:rsidRDefault="00883E63">
      <w:pPr>
        <w:jc w:val="both"/>
        <w:rPr>
          <w:rFonts w:ascii="Arial" w:hAnsi="Arial" w:cs="Arial"/>
          <w:sz w:val="24"/>
          <w:szCs w:val="24"/>
        </w:rPr>
      </w:pPr>
      <w:r w:rsidRPr="00864E49">
        <w:rPr>
          <w:rFonts w:ascii="Arial" w:hAnsi="Arial" w:cs="Arial"/>
          <w:sz w:val="24"/>
          <w:szCs w:val="24"/>
        </w:rPr>
        <w:t>El Comité Evaluador de la empresa SERVICIUDAD E.S.P., estudiará la propuesta en los términos en que ella fuere redactada; por lo tanto la propuesta debe ser clara, precisa y concreta, de tal forma que no se preste a interpretaciones equivocadas o erróneas en el momento de su estudio.</w:t>
      </w:r>
    </w:p>
    <w:p w:rsidR="001E649C" w:rsidRPr="00864E49" w:rsidRDefault="001E649C">
      <w:pPr>
        <w:jc w:val="both"/>
        <w:rPr>
          <w:rFonts w:ascii="Arial" w:hAnsi="Arial" w:cs="Arial"/>
          <w:sz w:val="24"/>
          <w:szCs w:val="24"/>
        </w:rPr>
      </w:pPr>
    </w:p>
    <w:p w:rsidR="00883E63" w:rsidRPr="00864E49" w:rsidRDefault="00883E63">
      <w:pPr>
        <w:pStyle w:val="Ttulo9"/>
        <w:keepNext/>
        <w:tabs>
          <w:tab w:val="left" w:pos="0"/>
        </w:tabs>
        <w:suppressAutoHyphens/>
        <w:spacing w:before="0" w:after="0"/>
        <w:jc w:val="both"/>
        <w:rPr>
          <w:b/>
          <w:bCs/>
          <w:sz w:val="24"/>
          <w:szCs w:val="24"/>
        </w:rPr>
      </w:pPr>
      <w:r w:rsidRPr="00864E49">
        <w:rPr>
          <w:b/>
          <w:bCs/>
          <w:sz w:val="24"/>
          <w:szCs w:val="24"/>
        </w:rPr>
        <w:t>NOTA</w:t>
      </w:r>
    </w:p>
    <w:p w:rsidR="00883E63" w:rsidRPr="00864E49" w:rsidRDefault="00883E63">
      <w:pPr>
        <w:pStyle w:val="Ttulo9"/>
        <w:keepNext/>
        <w:tabs>
          <w:tab w:val="left" w:pos="0"/>
        </w:tabs>
        <w:suppressAutoHyphens/>
        <w:spacing w:before="0" w:after="0"/>
        <w:jc w:val="both"/>
        <w:rPr>
          <w:bCs/>
          <w:sz w:val="24"/>
          <w:szCs w:val="24"/>
        </w:rPr>
      </w:pPr>
      <w:r w:rsidRPr="00864E49">
        <w:rPr>
          <w:bCs/>
          <w:sz w:val="24"/>
          <w:szCs w:val="24"/>
        </w:rPr>
        <w:t>LA NO PRESENTACIÓN DE LOS DOCUMENTOS EXIGIDOS O EN FORMA DIFERENTE O CONFUSA A COMO SE EXIGE EN EL PRESENTE DOCUMENTO DARÁ LUGAR AL RECHAZO DE LA OFERTA.</w:t>
      </w:r>
    </w:p>
    <w:p w:rsidR="00883E63" w:rsidRPr="00864E49" w:rsidRDefault="00883E63">
      <w:pPr>
        <w:jc w:val="both"/>
        <w:rPr>
          <w:rFonts w:ascii="Arial" w:hAnsi="Arial" w:cs="Arial"/>
          <w:bCs/>
          <w:sz w:val="24"/>
          <w:szCs w:val="24"/>
        </w:rPr>
      </w:pPr>
    </w:p>
    <w:p w:rsidR="00883E63" w:rsidRPr="00864E49" w:rsidRDefault="004F7DB8">
      <w:pPr>
        <w:jc w:val="both"/>
        <w:rPr>
          <w:rFonts w:ascii="Arial" w:hAnsi="Arial" w:cs="Arial"/>
          <w:b/>
          <w:sz w:val="24"/>
          <w:szCs w:val="24"/>
        </w:rPr>
      </w:pPr>
      <w:r w:rsidRPr="00864E49">
        <w:rPr>
          <w:rFonts w:ascii="Arial" w:hAnsi="Arial" w:cs="Arial"/>
          <w:b/>
          <w:sz w:val="24"/>
          <w:szCs w:val="24"/>
        </w:rPr>
        <w:t>7</w:t>
      </w:r>
      <w:r w:rsidR="00883E63" w:rsidRPr="00864E49">
        <w:rPr>
          <w:rFonts w:ascii="Arial" w:hAnsi="Arial" w:cs="Arial"/>
          <w:b/>
          <w:sz w:val="24"/>
          <w:szCs w:val="24"/>
        </w:rPr>
        <w:t>. DOCUMENTOS QUE DEBE CONTENER EL SOBRE DE LA PROPUESTA</w:t>
      </w:r>
    </w:p>
    <w:p w:rsidR="00883E63" w:rsidRPr="00864E49" w:rsidRDefault="00883E63">
      <w:pPr>
        <w:pStyle w:val="WW-Textoindependiente2"/>
        <w:rPr>
          <w:rFonts w:cs="Arial"/>
          <w:sz w:val="24"/>
          <w:szCs w:val="24"/>
        </w:rPr>
      </w:pPr>
      <w:r w:rsidRPr="00864E49">
        <w:rPr>
          <w:rFonts w:cs="Arial"/>
          <w:sz w:val="24"/>
          <w:szCs w:val="24"/>
        </w:rPr>
        <w:t>El sobre de la propuesta deberá contener además los siguientes documentos de los oferentes:</w:t>
      </w:r>
    </w:p>
    <w:p w:rsidR="00883E63" w:rsidRPr="00864E49" w:rsidRDefault="00883E63">
      <w:pPr>
        <w:jc w:val="both"/>
        <w:rPr>
          <w:rFonts w:ascii="Arial" w:hAnsi="Arial" w:cs="Arial"/>
          <w:sz w:val="24"/>
          <w:szCs w:val="24"/>
        </w:rPr>
      </w:pPr>
    </w:p>
    <w:p w:rsidR="00883E63" w:rsidRPr="00864E49" w:rsidRDefault="004F7DB8">
      <w:pPr>
        <w:jc w:val="both"/>
        <w:rPr>
          <w:rFonts w:ascii="Arial" w:hAnsi="Arial" w:cs="Arial"/>
          <w:b/>
          <w:sz w:val="24"/>
          <w:szCs w:val="24"/>
        </w:rPr>
      </w:pPr>
      <w:r w:rsidRPr="00864E49">
        <w:rPr>
          <w:rFonts w:ascii="Arial" w:hAnsi="Arial" w:cs="Arial"/>
          <w:b/>
          <w:sz w:val="24"/>
          <w:szCs w:val="24"/>
        </w:rPr>
        <w:t>7</w:t>
      </w:r>
      <w:r w:rsidR="00883E63" w:rsidRPr="00864E49">
        <w:rPr>
          <w:rFonts w:ascii="Arial" w:hAnsi="Arial" w:cs="Arial"/>
          <w:b/>
          <w:sz w:val="24"/>
          <w:szCs w:val="24"/>
        </w:rPr>
        <w:t>.1. CARTA DE PRESENTACIÓN DE LA PROPUESTA (</w:t>
      </w:r>
      <w:r w:rsidR="00883E63" w:rsidRPr="00864E49">
        <w:rPr>
          <w:rFonts w:ascii="Arial" w:hAnsi="Arial" w:cs="Arial"/>
          <w:b/>
          <w:i/>
          <w:sz w:val="24"/>
          <w:szCs w:val="24"/>
        </w:rPr>
        <w:t>Formato A</w:t>
      </w:r>
      <w:r w:rsidR="00883E63" w:rsidRPr="00864E49">
        <w:rPr>
          <w:rFonts w:ascii="Arial" w:hAnsi="Arial" w:cs="Arial"/>
          <w:b/>
          <w:iCs/>
          <w:sz w:val="24"/>
          <w:szCs w:val="24"/>
        </w:rPr>
        <w:t xml:space="preserve">) </w:t>
      </w:r>
    </w:p>
    <w:p w:rsidR="00883E63" w:rsidRPr="00864E49" w:rsidRDefault="00883E63">
      <w:pPr>
        <w:pStyle w:val="WW-Textoindependiente2"/>
        <w:rPr>
          <w:rFonts w:cs="Arial"/>
          <w:sz w:val="24"/>
          <w:szCs w:val="24"/>
        </w:rPr>
      </w:pPr>
    </w:p>
    <w:p w:rsidR="00883E63" w:rsidRPr="00864E49" w:rsidRDefault="00883E63">
      <w:pPr>
        <w:pStyle w:val="WW-Textoindependiente2"/>
        <w:rPr>
          <w:rFonts w:cs="Arial"/>
          <w:sz w:val="24"/>
          <w:szCs w:val="24"/>
        </w:rPr>
      </w:pPr>
      <w:r w:rsidRPr="00864E49">
        <w:rPr>
          <w:rFonts w:cs="Arial"/>
          <w:sz w:val="24"/>
          <w:szCs w:val="24"/>
        </w:rPr>
        <w:t>La propuesta debe ser remitida con una carta remisoria o de presentación firmada por el proponente (nombre de la persona si es persona natural, razón social y nombre de su representante legal, si es persona jurídica, si se presenta como consorcio o unión temporal, nombre de sus integrantes y de su representante legal), según sea el caso en la que se indicará la dirección del proponente, números telefónicos, fax, dirección electrónica, valor de la propuesta, plazo, anticipo propuesto y la manifestación expresa y bajo la gravedad de juramento, el cual se entiende prestado con la suscripción de la carta de presentación:</w:t>
      </w:r>
    </w:p>
    <w:p w:rsidR="00883E63" w:rsidRPr="00864E49" w:rsidRDefault="00883E63">
      <w:pPr>
        <w:pStyle w:val="WW-Textoindependiente2"/>
        <w:rPr>
          <w:rFonts w:cs="Arial"/>
          <w:sz w:val="24"/>
          <w:szCs w:val="24"/>
        </w:rPr>
      </w:pPr>
      <w:r w:rsidRPr="00864E49">
        <w:rPr>
          <w:rFonts w:cs="Arial"/>
          <w:sz w:val="24"/>
          <w:szCs w:val="24"/>
        </w:rPr>
        <w:t xml:space="preserve"> </w:t>
      </w:r>
    </w:p>
    <w:p w:rsidR="00883E63" w:rsidRPr="00864E49" w:rsidRDefault="00883E63">
      <w:pPr>
        <w:pStyle w:val="WW-Textoindependiente2"/>
        <w:widowControl w:val="0"/>
        <w:numPr>
          <w:ilvl w:val="0"/>
          <w:numId w:val="6"/>
        </w:numPr>
        <w:overflowPunct w:val="0"/>
        <w:autoSpaceDE w:val="0"/>
        <w:textAlignment w:val="baseline"/>
        <w:rPr>
          <w:rFonts w:cs="Arial"/>
          <w:sz w:val="24"/>
          <w:szCs w:val="24"/>
        </w:rPr>
      </w:pPr>
      <w:r w:rsidRPr="00864E49">
        <w:rPr>
          <w:rFonts w:cs="Arial"/>
          <w:sz w:val="24"/>
          <w:szCs w:val="24"/>
        </w:rPr>
        <w:t>Que el proponente no se encuentra incurso en ninguna de las causales de inhabilidad e incompatibilidad o prohibición legal para celebrar contratos con LA EMPRESA y demás información contenida en el FORMATO A, no subsanable. Debe escribirse en papelería original del proponente y será un compromiso de adherencia y responsabilidad.</w:t>
      </w:r>
    </w:p>
    <w:p w:rsidR="00883E63" w:rsidRPr="00864E49" w:rsidRDefault="00883E63">
      <w:pPr>
        <w:pStyle w:val="WW-Textoindependiente2"/>
        <w:widowControl w:val="0"/>
        <w:overflowPunct w:val="0"/>
        <w:autoSpaceDE w:val="0"/>
        <w:textAlignment w:val="baseline"/>
        <w:rPr>
          <w:rFonts w:cs="Arial"/>
          <w:sz w:val="24"/>
          <w:szCs w:val="24"/>
        </w:rPr>
      </w:pPr>
    </w:p>
    <w:p w:rsidR="00883E63" w:rsidRPr="00864E49" w:rsidRDefault="00883E63">
      <w:pPr>
        <w:pStyle w:val="WW-Textoindependiente2"/>
        <w:widowControl w:val="0"/>
        <w:numPr>
          <w:ilvl w:val="0"/>
          <w:numId w:val="6"/>
        </w:numPr>
        <w:overflowPunct w:val="0"/>
        <w:autoSpaceDE w:val="0"/>
        <w:textAlignment w:val="baseline"/>
        <w:rPr>
          <w:rFonts w:cs="Arial"/>
          <w:sz w:val="24"/>
          <w:szCs w:val="24"/>
        </w:rPr>
      </w:pPr>
      <w:r w:rsidRPr="00864E49">
        <w:rPr>
          <w:rFonts w:cs="Arial"/>
          <w:sz w:val="24"/>
          <w:szCs w:val="24"/>
        </w:rPr>
        <w:t>Que el proponente incondicionalmente acepta y se acoge en su totalidad al contenido del pliego de condiciones elaborado por la entidad como único documento de referencia para la elaboración y calificación de la suya.</w:t>
      </w:r>
    </w:p>
    <w:p w:rsidR="00883E63" w:rsidRPr="00617990" w:rsidRDefault="00883E63">
      <w:pPr>
        <w:jc w:val="both"/>
        <w:rPr>
          <w:rFonts w:ascii="Arial" w:hAnsi="Arial" w:cs="Arial"/>
          <w:b/>
          <w:sz w:val="24"/>
          <w:szCs w:val="24"/>
        </w:rPr>
      </w:pPr>
    </w:p>
    <w:p w:rsidR="00883E63" w:rsidRPr="00617990" w:rsidRDefault="004F7DB8" w:rsidP="004329FD">
      <w:pPr>
        <w:tabs>
          <w:tab w:val="left" w:pos="900"/>
          <w:tab w:val="center" w:pos="4513"/>
        </w:tabs>
        <w:ind w:right="51"/>
        <w:jc w:val="both"/>
        <w:rPr>
          <w:rFonts w:ascii="Arial" w:hAnsi="Arial" w:cs="Arial"/>
          <w:b/>
          <w:sz w:val="24"/>
          <w:szCs w:val="24"/>
          <w:lang w:val="es-MX"/>
        </w:rPr>
      </w:pPr>
      <w:r w:rsidRPr="00617990">
        <w:rPr>
          <w:rFonts w:ascii="Arial" w:hAnsi="Arial" w:cs="Arial"/>
          <w:b/>
          <w:sz w:val="24"/>
          <w:szCs w:val="24"/>
        </w:rPr>
        <w:t>7</w:t>
      </w:r>
      <w:r w:rsidR="00883E63" w:rsidRPr="00617990">
        <w:rPr>
          <w:rFonts w:ascii="Arial" w:hAnsi="Arial" w:cs="Arial"/>
          <w:b/>
          <w:sz w:val="24"/>
          <w:szCs w:val="24"/>
        </w:rPr>
        <w:t>.2. CUADRO DE LA PROPUESTA DEBIDAMENTE DILIGENCIADO</w:t>
      </w:r>
      <w:r w:rsidR="00F27165" w:rsidRPr="00617990">
        <w:rPr>
          <w:rFonts w:ascii="Arial" w:hAnsi="Arial" w:cs="Arial"/>
          <w:sz w:val="24"/>
          <w:szCs w:val="24"/>
        </w:rPr>
        <w:t xml:space="preserve"> (</w:t>
      </w:r>
      <w:r w:rsidR="00F27165" w:rsidRPr="00617990">
        <w:rPr>
          <w:rFonts w:ascii="Arial" w:hAnsi="Arial" w:cs="Arial"/>
          <w:i/>
          <w:sz w:val="24"/>
          <w:szCs w:val="24"/>
        </w:rPr>
        <w:t>Formulario</w:t>
      </w:r>
      <w:r w:rsidR="008E2679" w:rsidRPr="00617990">
        <w:rPr>
          <w:rFonts w:ascii="Arial" w:hAnsi="Arial" w:cs="Arial"/>
          <w:i/>
          <w:sz w:val="24"/>
          <w:szCs w:val="24"/>
        </w:rPr>
        <w:t xml:space="preserve"> 1</w:t>
      </w:r>
      <w:r w:rsidR="00F27165" w:rsidRPr="00617990">
        <w:rPr>
          <w:rFonts w:ascii="Arial" w:hAnsi="Arial" w:cs="Arial"/>
          <w:sz w:val="24"/>
          <w:szCs w:val="24"/>
        </w:rPr>
        <w:t>)</w:t>
      </w:r>
      <w:r w:rsidR="00883E63" w:rsidRPr="00617990">
        <w:rPr>
          <w:rFonts w:ascii="Arial" w:hAnsi="Arial" w:cs="Arial"/>
          <w:sz w:val="24"/>
          <w:szCs w:val="24"/>
        </w:rPr>
        <w:t xml:space="preserve">, de acuerdo con los ítems, descripciones, unidades y cantidades presentados en el presupuesto oficial </w:t>
      </w:r>
      <w:r w:rsidR="00617990">
        <w:rPr>
          <w:rFonts w:ascii="Arial" w:hAnsi="Arial" w:cs="Arial"/>
          <w:sz w:val="24"/>
          <w:szCs w:val="24"/>
        </w:rPr>
        <w:t xml:space="preserve">para </w:t>
      </w:r>
      <w:r w:rsidR="00893CE6" w:rsidRPr="00617990">
        <w:rPr>
          <w:rFonts w:ascii="Arial" w:hAnsi="Arial" w:cs="Arial"/>
          <w:b/>
          <w:sz w:val="24"/>
          <w:szCs w:val="24"/>
        </w:rPr>
        <w:t xml:space="preserve">LA </w:t>
      </w:r>
      <w:r w:rsidR="00893CE6" w:rsidRPr="00BC7184">
        <w:rPr>
          <w:rFonts w:ascii="Arial" w:hAnsi="Arial" w:cs="Arial"/>
          <w:b/>
          <w:sz w:val="24"/>
          <w:szCs w:val="24"/>
          <w:lang w:val="es-MX"/>
        </w:rPr>
        <w:t xml:space="preserve">PRESTACIÓN DE SERVICIOS PARA REALIZAR EN EL MUNICIPIO DE DOSQUEBRADAS EL MANTENIMIENTO DE ZONAS VERDES, PLATEO, BORDEO, CORTE DE </w:t>
      </w:r>
      <w:r w:rsidR="00893CE6" w:rsidRPr="00BC7184">
        <w:rPr>
          <w:rFonts w:ascii="Arial" w:hAnsi="Arial" w:cs="Arial"/>
          <w:b/>
          <w:sz w:val="24"/>
          <w:szCs w:val="24"/>
          <w:lang w:val="es-MX"/>
        </w:rPr>
        <w:lastRenderedPageBreak/>
        <w:t xml:space="preserve">CESPED A 5 CM, REMOCION DE ESPECIES VEGETALES, RECOLECCION DE MATERIAL SOBRANTE, FUMIGACION, RETIRO MANUAL DE MALEZAS  </w:t>
      </w:r>
      <w:r w:rsidR="00893CE6">
        <w:rPr>
          <w:rFonts w:ascii="Arial" w:hAnsi="Arial" w:cs="Arial"/>
          <w:b/>
          <w:sz w:val="24"/>
          <w:szCs w:val="24"/>
          <w:lang w:val="es-MX"/>
        </w:rPr>
        <w:t xml:space="preserve">PODA DE ARBOLES </w:t>
      </w:r>
      <w:r w:rsidR="00893CE6" w:rsidRPr="00617990">
        <w:rPr>
          <w:rFonts w:ascii="Arial" w:hAnsi="Arial" w:cs="Arial"/>
          <w:b/>
          <w:sz w:val="24"/>
          <w:szCs w:val="24"/>
          <w:lang w:val="es-MX"/>
        </w:rPr>
        <w:t>DE TIPO PREVENTIVO, REALCE, ALTURA Y LATERALES, SUMINISTRO DE BOLSAS PARA RECOLECCION Y TRASLADO DE LAS MISMAS A DESTINO FINAL</w:t>
      </w:r>
      <w:r w:rsidR="00DA6749" w:rsidRPr="00617990">
        <w:rPr>
          <w:rFonts w:ascii="Arial" w:hAnsi="Arial" w:cs="Arial"/>
          <w:b/>
          <w:sz w:val="24"/>
          <w:szCs w:val="24"/>
          <w:lang w:val="es-MX"/>
        </w:rPr>
        <w:t>.</w:t>
      </w:r>
      <w:r w:rsidR="004329FD" w:rsidRPr="00617990">
        <w:rPr>
          <w:rFonts w:ascii="Arial" w:hAnsi="Arial" w:cs="Arial"/>
          <w:b/>
          <w:sz w:val="24"/>
          <w:szCs w:val="24"/>
        </w:rPr>
        <w:t xml:space="preserve"> </w:t>
      </w:r>
      <w:r w:rsidR="00883E63" w:rsidRPr="00617990">
        <w:rPr>
          <w:rFonts w:ascii="Arial" w:hAnsi="Arial" w:cs="Arial"/>
          <w:sz w:val="24"/>
          <w:szCs w:val="24"/>
        </w:rPr>
        <w:t>Se consignan en el cuadro de la propuesta la relación de cantidades y precios que hacen parte de los Condiciones Generales</w:t>
      </w:r>
      <w:r w:rsidR="00F27165" w:rsidRPr="00617990">
        <w:rPr>
          <w:rFonts w:ascii="Arial" w:hAnsi="Arial" w:cs="Arial"/>
          <w:sz w:val="24"/>
          <w:szCs w:val="24"/>
        </w:rPr>
        <w:t xml:space="preserve"> en el numeral 4</w:t>
      </w:r>
      <w:r w:rsidR="00883E63" w:rsidRPr="00617990">
        <w:rPr>
          <w:rFonts w:ascii="Arial" w:hAnsi="Arial" w:cs="Arial"/>
          <w:sz w:val="24"/>
          <w:szCs w:val="24"/>
        </w:rPr>
        <w:t>.</w:t>
      </w:r>
      <w:r w:rsidR="00830239" w:rsidRPr="00617990">
        <w:rPr>
          <w:rFonts w:ascii="Arial" w:hAnsi="Arial" w:cs="Arial"/>
          <w:sz w:val="24"/>
          <w:szCs w:val="24"/>
        </w:rPr>
        <w:t xml:space="preserve"> </w:t>
      </w:r>
    </w:p>
    <w:p w:rsidR="00883E63" w:rsidRPr="00864E49" w:rsidRDefault="00883E63">
      <w:pPr>
        <w:ind w:right="16"/>
        <w:jc w:val="both"/>
        <w:rPr>
          <w:rFonts w:ascii="Arial" w:hAnsi="Arial" w:cs="Arial"/>
          <w:sz w:val="24"/>
          <w:szCs w:val="24"/>
        </w:rPr>
      </w:pPr>
    </w:p>
    <w:p w:rsidR="00883E63" w:rsidRPr="00617990" w:rsidRDefault="00883E63">
      <w:pPr>
        <w:jc w:val="both"/>
        <w:rPr>
          <w:rFonts w:ascii="Arial" w:hAnsi="Arial" w:cs="Arial"/>
          <w:sz w:val="24"/>
          <w:szCs w:val="24"/>
        </w:rPr>
      </w:pPr>
      <w:r w:rsidRPr="00864E49">
        <w:rPr>
          <w:rFonts w:ascii="Arial" w:hAnsi="Arial" w:cs="Arial"/>
          <w:sz w:val="24"/>
          <w:szCs w:val="24"/>
        </w:rPr>
        <w:t xml:space="preserve">Las cantidades de trabajo consignadas en el cuadro, son aproximadas y representan un estimativo del trabajo a realizar.  Dicho estimativo se utiliza para </w:t>
      </w:r>
      <w:r w:rsidRPr="00617990">
        <w:rPr>
          <w:rFonts w:ascii="Arial" w:hAnsi="Arial" w:cs="Arial"/>
          <w:sz w:val="24"/>
          <w:szCs w:val="24"/>
        </w:rPr>
        <w:t>confrontar las propuestas.</w:t>
      </w:r>
    </w:p>
    <w:p w:rsidR="00883E63" w:rsidRPr="00617990" w:rsidRDefault="00883E63">
      <w:pPr>
        <w:jc w:val="both"/>
        <w:rPr>
          <w:rFonts w:ascii="Arial" w:hAnsi="Arial" w:cs="Arial"/>
          <w:sz w:val="24"/>
          <w:szCs w:val="24"/>
        </w:rPr>
      </w:pPr>
    </w:p>
    <w:p w:rsidR="00883E63" w:rsidRPr="00617990" w:rsidRDefault="00883E63">
      <w:pPr>
        <w:jc w:val="both"/>
        <w:rPr>
          <w:rFonts w:ascii="Arial" w:hAnsi="Arial" w:cs="Arial"/>
          <w:sz w:val="24"/>
          <w:szCs w:val="24"/>
        </w:rPr>
      </w:pPr>
      <w:r w:rsidRPr="00617990">
        <w:rPr>
          <w:rFonts w:ascii="Arial" w:hAnsi="Arial" w:cs="Arial"/>
          <w:sz w:val="24"/>
          <w:szCs w:val="24"/>
        </w:rPr>
        <w:t>Para los fines de pago se considerará la cantidad real de trabajo ejecutada, recibida y aceptada.</w:t>
      </w:r>
    </w:p>
    <w:p w:rsidR="0080368D" w:rsidRPr="00617990" w:rsidRDefault="0080368D">
      <w:pPr>
        <w:tabs>
          <w:tab w:val="left" w:pos="1428"/>
        </w:tabs>
        <w:jc w:val="both"/>
        <w:rPr>
          <w:rFonts w:ascii="Arial" w:hAnsi="Arial" w:cs="Arial"/>
          <w:sz w:val="24"/>
          <w:szCs w:val="24"/>
        </w:rPr>
      </w:pPr>
    </w:p>
    <w:p w:rsidR="00883E63" w:rsidRPr="00617990" w:rsidRDefault="00883E63">
      <w:pPr>
        <w:tabs>
          <w:tab w:val="left" w:pos="1428"/>
        </w:tabs>
        <w:jc w:val="both"/>
        <w:rPr>
          <w:rFonts w:ascii="Arial" w:hAnsi="Arial" w:cs="Arial"/>
          <w:b/>
          <w:sz w:val="24"/>
          <w:szCs w:val="24"/>
        </w:rPr>
      </w:pPr>
      <w:r w:rsidRPr="00617990">
        <w:rPr>
          <w:rFonts w:ascii="Arial" w:hAnsi="Arial" w:cs="Arial"/>
          <w:b/>
          <w:sz w:val="24"/>
          <w:szCs w:val="24"/>
        </w:rPr>
        <w:t>NOTA 1</w:t>
      </w:r>
    </w:p>
    <w:p w:rsidR="00883E63" w:rsidRPr="00617990" w:rsidRDefault="00883E63">
      <w:pPr>
        <w:tabs>
          <w:tab w:val="left" w:pos="1428"/>
        </w:tabs>
        <w:jc w:val="both"/>
        <w:rPr>
          <w:rFonts w:ascii="Arial" w:hAnsi="Arial" w:cs="Arial"/>
          <w:sz w:val="24"/>
          <w:szCs w:val="24"/>
        </w:rPr>
      </w:pPr>
      <w:r w:rsidRPr="00617990">
        <w:rPr>
          <w:rFonts w:ascii="Arial" w:hAnsi="Arial" w:cs="Arial"/>
          <w:sz w:val="24"/>
          <w:szCs w:val="24"/>
        </w:rPr>
        <w:t xml:space="preserve">LOS ITEMS, DESCRIPCIONES, UNIDADES Y CANTIDADES PRESENTADOS POR LOS PROPONENTES DEBEN COINCIDIR EN TODOS SUS PUNTOS CON EL PRESUPUESTO OFICIAL ENTREGADO POR LA EMPRESA. EN CASO CONTRARIO LA PROPUESTA SERÁ RECHAZADA. </w:t>
      </w:r>
    </w:p>
    <w:p w:rsidR="0021247C" w:rsidRPr="00617990" w:rsidRDefault="0021247C" w:rsidP="0021247C">
      <w:pPr>
        <w:pStyle w:val="Ttulo9"/>
        <w:tabs>
          <w:tab w:val="left" w:pos="0"/>
        </w:tabs>
        <w:jc w:val="both"/>
        <w:rPr>
          <w:b/>
          <w:sz w:val="24"/>
          <w:szCs w:val="24"/>
        </w:rPr>
      </w:pPr>
      <w:r w:rsidRPr="00617990">
        <w:rPr>
          <w:b/>
          <w:sz w:val="24"/>
          <w:szCs w:val="24"/>
        </w:rPr>
        <w:t>NOTA 2</w:t>
      </w:r>
    </w:p>
    <w:p w:rsidR="0021247C" w:rsidRPr="00864E49" w:rsidRDefault="0021247C" w:rsidP="0021247C">
      <w:pPr>
        <w:tabs>
          <w:tab w:val="left" w:pos="1428"/>
        </w:tabs>
        <w:jc w:val="both"/>
        <w:rPr>
          <w:rFonts w:ascii="Arial" w:hAnsi="Arial" w:cs="Arial"/>
          <w:sz w:val="24"/>
          <w:szCs w:val="24"/>
        </w:rPr>
      </w:pPr>
      <w:r w:rsidRPr="00864E49">
        <w:rPr>
          <w:rFonts w:ascii="Arial" w:hAnsi="Arial" w:cs="Arial"/>
          <w:sz w:val="24"/>
          <w:szCs w:val="24"/>
        </w:rPr>
        <w:t xml:space="preserve">LOS VALORES UNITARIOS DE LOS ÍTEMS PRESENTADOS EN LA PROPUESTA, NO DEBERÁN SER MODIFICADOS POR EL PROPONENTE POR ENCIMA O POR DEBAJO EN UN DIEZ POR CIENTO (10%) DE LOS PLANTEADOS EN EL PRESUPUESTO OFICIAL, EN CASO CONTRARIO LA PROPUESTA SERÁ RECHAZADA. </w:t>
      </w:r>
    </w:p>
    <w:p w:rsidR="000212E4" w:rsidRDefault="000212E4" w:rsidP="0021247C">
      <w:pPr>
        <w:tabs>
          <w:tab w:val="left" w:pos="1428"/>
        </w:tabs>
        <w:jc w:val="both"/>
        <w:rPr>
          <w:rFonts w:ascii="Arial" w:hAnsi="Arial" w:cs="Arial"/>
          <w:sz w:val="24"/>
          <w:szCs w:val="24"/>
        </w:rPr>
      </w:pPr>
    </w:p>
    <w:p w:rsidR="00883E63" w:rsidRPr="00864E49" w:rsidRDefault="00883E63">
      <w:pPr>
        <w:tabs>
          <w:tab w:val="left" w:pos="1428"/>
        </w:tabs>
        <w:jc w:val="both"/>
        <w:rPr>
          <w:rFonts w:ascii="Arial" w:hAnsi="Arial" w:cs="Arial"/>
          <w:sz w:val="24"/>
          <w:szCs w:val="24"/>
        </w:rPr>
      </w:pPr>
      <w:r w:rsidRPr="00864E49">
        <w:rPr>
          <w:rFonts w:ascii="Arial" w:hAnsi="Arial" w:cs="Arial"/>
          <w:b/>
          <w:sz w:val="24"/>
          <w:szCs w:val="24"/>
        </w:rPr>
        <w:t xml:space="preserve">NOTA </w:t>
      </w:r>
      <w:r w:rsidR="0021247C" w:rsidRPr="00864E49">
        <w:rPr>
          <w:rFonts w:ascii="Arial" w:hAnsi="Arial" w:cs="Arial"/>
          <w:b/>
          <w:sz w:val="24"/>
          <w:szCs w:val="24"/>
        </w:rPr>
        <w:t>3</w:t>
      </w:r>
    </w:p>
    <w:p w:rsidR="00883E63" w:rsidRPr="00864E49" w:rsidRDefault="00883E63">
      <w:pPr>
        <w:tabs>
          <w:tab w:val="left" w:pos="1428"/>
        </w:tabs>
        <w:jc w:val="both"/>
        <w:rPr>
          <w:rFonts w:ascii="Arial" w:hAnsi="Arial" w:cs="Arial"/>
          <w:sz w:val="24"/>
          <w:szCs w:val="24"/>
        </w:rPr>
      </w:pPr>
      <w:r w:rsidRPr="00864E49">
        <w:rPr>
          <w:rFonts w:ascii="Arial" w:hAnsi="Arial" w:cs="Arial"/>
          <w:sz w:val="24"/>
          <w:szCs w:val="24"/>
        </w:rPr>
        <w:t>EN CASO DE PRESENTARSE DISCREPANCIAS ENTRE EL VALOR TOTAL DE LA PROPUESTA CONSIGNADA EN LA CARTA DE PRESENTACIÓN DE LA OFERTA Y EL VALOR TOTAL DEL CUADRO DE LA PROPUESTA, SE TOMARÁ, PARA EFECTOS DE APLICAR EL PROCEDIMIENTO FACTOR PRECIO  PARA LA OBTENCIÓN DEL ORDEN DE ASIGNACIÓN DE PUNTAJES, EL VALOR TOTAL CONSIGNADO EN EL CUADRO DE LA PROPUESTA.</w:t>
      </w:r>
    </w:p>
    <w:p w:rsidR="00830239" w:rsidRPr="00864E49" w:rsidRDefault="00830239">
      <w:pPr>
        <w:tabs>
          <w:tab w:val="left" w:pos="1428"/>
        </w:tabs>
        <w:jc w:val="both"/>
        <w:rPr>
          <w:rFonts w:ascii="Arial" w:hAnsi="Arial" w:cs="Arial"/>
          <w:sz w:val="24"/>
          <w:szCs w:val="24"/>
        </w:rPr>
      </w:pPr>
    </w:p>
    <w:p w:rsidR="00883E63" w:rsidRPr="00864E49" w:rsidRDefault="00883E63">
      <w:pPr>
        <w:jc w:val="both"/>
        <w:rPr>
          <w:rFonts w:ascii="Arial" w:hAnsi="Arial" w:cs="Arial"/>
          <w:b/>
          <w:sz w:val="24"/>
          <w:szCs w:val="24"/>
        </w:rPr>
      </w:pPr>
      <w:r w:rsidRPr="00864E49">
        <w:rPr>
          <w:rFonts w:ascii="Arial" w:hAnsi="Arial" w:cs="Arial"/>
          <w:b/>
          <w:sz w:val="24"/>
          <w:szCs w:val="24"/>
        </w:rPr>
        <w:lastRenderedPageBreak/>
        <w:t xml:space="preserve">NOTA </w:t>
      </w:r>
      <w:r w:rsidR="0021247C" w:rsidRPr="00864E49">
        <w:rPr>
          <w:rFonts w:ascii="Arial" w:hAnsi="Arial" w:cs="Arial"/>
          <w:b/>
          <w:sz w:val="24"/>
          <w:szCs w:val="24"/>
        </w:rPr>
        <w:t>4</w:t>
      </w:r>
      <w:r w:rsidRPr="00864E49">
        <w:rPr>
          <w:rFonts w:ascii="Arial" w:hAnsi="Arial" w:cs="Arial"/>
          <w:b/>
          <w:sz w:val="24"/>
          <w:szCs w:val="24"/>
        </w:rPr>
        <w:t xml:space="preserve"> </w:t>
      </w:r>
    </w:p>
    <w:p w:rsidR="00883E63" w:rsidRPr="00864E49" w:rsidRDefault="00883E63">
      <w:pPr>
        <w:jc w:val="both"/>
        <w:rPr>
          <w:rFonts w:ascii="Arial" w:hAnsi="Arial" w:cs="Arial"/>
          <w:sz w:val="24"/>
          <w:szCs w:val="24"/>
        </w:rPr>
      </w:pPr>
      <w:r w:rsidRPr="00864E49">
        <w:rPr>
          <w:rFonts w:ascii="Arial" w:hAnsi="Arial" w:cs="Arial"/>
          <w:sz w:val="24"/>
          <w:szCs w:val="24"/>
        </w:rPr>
        <w:t xml:space="preserve">PARA LA APLICACIÓN DE LA REGLA DE REDONDEO DE CIFRAS, SE DEBE TENER EN CUENTA LO SIGUIENTE: </w:t>
      </w:r>
    </w:p>
    <w:p w:rsidR="00883E63" w:rsidRPr="00864E49" w:rsidRDefault="00883E63">
      <w:pPr>
        <w:jc w:val="both"/>
        <w:rPr>
          <w:rFonts w:ascii="Arial" w:hAnsi="Arial" w:cs="Arial"/>
          <w:sz w:val="24"/>
          <w:szCs w:val="24"/>
        </w:rPr>
      </w:pPr>
    </w:p>
    <w:p w:rsidR="00883E63" w:rsidRPr="00864E49" w:rsidRDefault="00883E63" w:rsidP="00561B7A">
      <w:pPr>
        <w:jc w:val="both"/>
        <w:rPr>
          <w:rFonts w:ascii="Arial" w:hAnsi="Arial" w:cs="Arial"/>
          <w:sz w:val="24"/>
          <w:szCs w:val="24"/>
        </w:rPr>
      </w:pPr>
      <w:r w:rsidRPr="00864E49">
        <w:rPr>
          <w:rFonts w:ascii="Arial" w:hAnsi="Arial" w:cs="Arial"/>
          <w:sz w:val="24"/>
          <w:szCs w:val="24"/>
        </w:rPr>
        <w:t>LOS VALORES NUMÉRICOS RESULTANTES TANTO DE LOS ANÁLISIS UNITARIOS COMO DE LOS VALORES PARCIALES Y TOTALES QUE SE PRESENTEN EN LOS PRESENTES PROCESOS DE CONVOCATORIA Y LICITACIONES PÚBLICAS DEBERÁN SEGUIR EL PROCESO A CONTINUACIÓN:</w:t>
      </w:r>
    </w:p>
    <w:p w:rsidR="00883E63" w:rsidRPr="00864E49" w:rsidRDefault="00883E63">
      <w:pPr>
        <w:jc w:val="both"/>
        <w:rPr>
          <w:rFonts w:ascii="Arial" w:hAnsi="Arial" w:cs="Arial"/>
          <w:sz w:val="24"/>
          <w:szCs w:val="24"/>
        </w:rPr>
      </w:pPr>
    </w:p>
    <w:p w:rsidR="006C2A0C" w:rsidRPr="00864E49" w:rsidRDefault="006C2A0C" w:rsidP="006C2A0C">
      <w:pPr>
        <w:jc w:val="both"/>
        <w:rPr>
          <w:rFonts w:ascii="Arial" w:hAnsi="Arial" w:cs="Arial"/>
          <w:sz w:val="24"/>
          <w:szCs w:val="24"/>
        </w:rPr>
      </w:pPr>
      <w:r w:rsidRPr="00864E49">
        <w:rPr>
          <w:rFonts w:ascii="Arial" w:hAnsi="Arial" w:cs="Arial"/>
          <w:sz w:val="24"/>
          <w:szCs w:val="24"/>
        </w:rPr>
        <w:t xml:space="preserve">LAS CIFRAS Y VALORES SERÁN VERIFICADOS A NIVEL DE CERO DECIMALES, APLICANDO EL REDONDEO AL DECIMAL UBICADO EN LA PRIMERA POSICIÓN ASI: </w:t>
      </w:r>
    </w:p>
    <w:p w:rsidR="006C2A0C" w:rsidRPr="00864E49" w:rsidRDefault="006C2A0C" w:rsidP="006C2A0C">
      <w:pPr>
        <w:jc w:val="both"/>
        <w:rPr>
          <w:rFonts w:ascii="Arial" w:hAnsi="Arial" w:cs="Arial"/>
          <w:sz w:val="24"/>
          <w:szCs w:val="24"/>
        </w:rPr>
      </w:pPr>
    </w:p>
    <w:p w:rsidR="006C2A0C" w:rsidRPr="00864E49" w:rsidRDefault="006C2A0C" w:rsidP="006C2A0C">
      <w:pPr>
        <w:ind w:left="708"/>
        <w:jc w:val="both"/>
        <w:rPr>
          <w:rFonts w:ascii="Arial" w:hAnsi="Arial" w:cs="Arial"/>
          <w:sz w:val="24"/>
          <w:szCs w:val="24"/>
        </w:rPr>
      </w:pPr>
      <w:r w:rsidRPr="00864E49">
        <w:rPr>
          <w:rFonts w:ascii="Arial" w:hAnsi="Arial" w:cs="Arial"/>
          <w:sz w:val="24"/>
          <w:szCs w:val="24"/>
        </w:rPr>
        <w:sym w:font="Symbol" w:char="F0B7"/>
      </w:r>
      <w:r w:rsidRPr="00864E49">
        <w:rPr>
          <w:rFonts w:ascii="Arial" w:hAnsi="Arial" w:cs="Arial"/>
          <w:sz w:val="24"/>
          <w:szCs w:val="24"/>
        </w:rPr>
        <w:t xml:space="preserve"> PRIMER DIGITO DECIMAL MENOR QUE 5 (EJEMPLO: 35,230001, PARA REDONDEAR AL PESO, QUEDARÁ EN 35.) </w:t>
      </w:r>
    </w:p>
    <w:p w:rsidR="006C2A0C" w:rsidRPr="00864E49" w:rsidRDefault="006C2A0C" w:rsidP="006C2A0C">
      <w:pPr>
        <w:jc w:val="both"/>
        <w:rPr>
          <w:rFonts w:ascii="Arial" w:hAnsi="Arial" w:cs="Arial"/>
          <w:sz w:val="24"/>
          <w:szCs w:val="24"/>
        </w:rPr>
      </w:pPr>
    </w:p>
    <w:p w:rsidR="006C2A0C" w:rsidRPr="00864E49" w:rsidRDefault="006C2A0C" w:rsidP="006C2A0C">
      <w:pPr>
        <w:ind w:left="708"/>
        <w:jc w:val="both"/>
        <w:rPr>
          <w:rFonts w:ascii="Arial" w:hAnsi="Arial" w:cs="Arial"/>
          <w:sz w:val="24"/>
          <w:szCs w:val="24"/>
        </w:rPr>
      </w:pPr>
      <w:r w:rsidRPr="00864E49">
        <w:rPr>
          <w:rFonts w:ascii="Arial" w:hAnsi="Arial" w:cs="Arial"/>
          <w:sz w:val="24"/>
          <w:szCs w:val="24"/>
        </w:rPr>
        <w:sym w:font="Symbol" w:char="F0B7"/>
      </w:r>
      <w:r w:rsidRPr="00864E49">
        <w:rPr>
          <w:rFonts w:ascii="Arial" w:hAnsi="Arial" w:cs="Arial"/>
          <w:sz w:val="24"/>
          <w:szCs w:val="24"/>
        </w:rPr>
        <w:t xml:space="preserve"> PRIMER DIGITO DECIMAL MAYOR O IGUAL A 5 (EJEMPLO: 35,535001, PARA REDONDEAR AL PESO, QUEDARÁ EN 36.) </w:t>
      </w:r>
    </w:p>
    <w:p w:rsidR="008D5135" w:rsidRPr="00864E49" w:rsidRDefault="008D5135">
      <w:pPr>
        <w:jc w:val="both"/>
        <w:rPr>
          <w:rFonts w:ascii="Arial" w:hAnsi="Arial" w:cs="Arial"/>
          <w:b/>
          <w:sz w:val="24"/>
          <w:szCs w:val="24"/>
        </w:rPr>
      </w:pPr>
    </w:p>
    <w:p w:rsidR="00883E63" w:rsidRPr="00864E49" w:rsidRDefault="00883E63">
      <w:pPr>
        <w:jc w:val="both"/>
        <w:rPr>
          <w:rFonts w:ascii="Arial" w:hAnsi="Arial" w:cs="Arial"/>
          <w:b/>
          <w:sz w:val="24"/>
          <w:szCs w:val="24"/>
        </w:rPr>
      </w:pPr>
      <w:r w:rsidRPr="00864E49">
        <w:rPr>
          <w:rFonts w:ascii="Arial" w:hAnsi="Arial" w:cs="Arial"/>
          <w:b/>
          <w:sz w:val="24"/>
          <w:szCs w:val="24"/>
        </w:rPr>
        <w:t xml:space="preserve">NOTA </w:t>
      </w:r>
      <w:r w:rsidR="0021247C" w:rsidRPr="00864E49">
        <w:rPr>
          <w:rFonts w:ascii="Arial" w:hAnsi="Arial" w:cs="Arial"/>
          <w:b/>
          <w:sz w:val="24"/>
          <w:szCs w:val="24"/>
        </w:rPr>
        <w:t>5</w:t>
      </w:r>
    </w:p>
    <w:p w:rsidR="00883E63" w:rsidRPr="00864E49" w:rsidRDefault="00883E63">
      <w:pPr>
        <w:jc w:val="both"/>
        <w:rPr>
          <w:rFonts w:ascii="Arial" w:hAnsi="Arial" w:cs="Arial"/>
          <w:sz w:val="24"/>
          <w:szCs w:val="24"/>
        </w:rPr>
      </w:pPr>
      <w:r w:rsidRPr="00864E49">
        <w:rPr>
          <w:rFonts w:ascii="Arial" w:hAnsi="Arial" w:cs="Arial"/>
          <w:sz w:val="24"/>
          <w:szCs w:val="24"/>
        </w:rPr>
        <w:t>DE PRESENTARSE ERRORES MATEMÁTICOS EN LA ELABORACIÓN DEL CUADRO DE LA PROPUESTA ENTREGADA POR EL OFERENTE, LA PROPUESTA SERÁ RECHAZADA.</w:t>
      </w:r>
    </w:p>
    <w:p w:rsidR="00AC5DC6" w:rsidRPr="00864E49" w:rsidRDefault="00AC5DC6">
      <w:pPr>
        <w:tabs>
          <w:tab w:val="left" w:pos="1428"/>
        </w:tabs>
        <w:jc w:val="both"/>
        <w:rPr>
          <w:rFonts w:ascii="Arial" w:hAnsi="Arial" w:cs="Arial"/>
          <w:sz w:val="24"/>
          <w:szCs w:val="24"/>
        </w:rPr>
      </w:pPr>
    </w:p>
    <w:p w:rsidR="00883E63" w:rsidRPr="00864E49" w:rsidRDefault="00883E63">
      <w:pPr>
        <w:tabs>
          <w:tab w:val="left" w:pos="1428"/>
        </w:tabs>
        <w:jc w:val="both"/>
        <w:rPr>
          <w:rFonts w:ascii="Arial" w:hAnsi="Arial" w:cs="Arial"/>
          <w:b/>
          <w:sz w:val="24"/>
          <w:szCs w:val="24"/>
        </w:rPr>
      </w:pPr>
      <w:r w:rsidRPr="00864E49">
        <w:rPr>
          <w:rFonts w:ascii="Arial" w:hAnsi="Arial" w:cs="Arial"/>
          <w:b/>
          <w:sz w:val="24"/>
          <w:szCs w:val="24"/>
        </w:rPr>
        <w:t xml:space="preserve">NOTA </w:t>
      </w:r>
      <w:r w:rsidR="0021247C" w:rsidRPr="00864E49">
        <w:rPr>
          <w:rFonts w:ascii="Arial" w:hAnsi="Arial" w:cs="Arial"/>
          <w:b/>
          <w:sz w:val="24"/>
          <w:szCs w:val="24"/>
        </w:rPr>
        <w:t>6</w:t>
      </w:r>
    </w:p>
    <w:p w:rsidR="00883E63" w:rsidRPr="00864E49" w:rsidRDefault="00883E63">
      <w:pPr>
        <w:tabs>
          <w:tab w:val="left" w:pos="1428"/>
        </w:tabs>
        <w:jc w:val="both"/>
        <w:rPr>
          <w:rFonts w:ascii="Arial" w:hAnsi="Arial" w:cs="Arial"/>
          <w:sz w:val="24"/>
          <w:szCs w:val="24"/>
        </w:rPr>
      </w:pPr>
      <w:r w:rsidRPr="00864E49">
        <w:rPr>
          <w:rFonts w:ascii="Arial" w:hAnsi="Arial" w:cs="Arial"/>
          <w:sz w:val="24"/>
          <w:szCs w:val="24"/>
        </w:rPr>
        <w:t xml:space="preserve">SI ALGUNO DE LOS PROPONENTES SELECCIONADOS ES AGENTE RETENEDOR DE IVA (RÉGIMEN COMÚN), </w:t>
      </w:r>
      <w:r w:rsidR="004252D2" w:rsidRPr="00864E49">
        <w:rPr>
          <w:rFonts w:ascii="Arial" w:hAnsi="Arial" w:cs="Arial"/>
          <w:sz w:val="24"/>
          <w:szCs w:val="24"/>
        </w:rPr>
        <w:t xml:space="preserve">E INCLUYE EN EL VALOR DE LA PROPUESTA IVA, </w:t>
      </w:r>
      <w:r w:rsidRPr="00864E49">
        <w:rPr>
          <w:rFonts w:ascii="Arial" w:hAnsi="Arial" w:cs="Arial"/>
          <w:sz w:val="24"/>
          <w:szCs w:val="24"/>
        </w:rPr>
        <w:t>EL COMITÉ EVALUADOR TENDRÁ EN CUENTA PARA EFECTOS DE LAS CALIFICACIONES</w:t>
      </w:r>
      <w:r w:rsidR="00224A03" w:rsidRPr="00864E49">
        <w:rPr>
          <w:rFonts w:ascii="Arial" w:hAnsi="Arial" w:cs="Arial"/>
          <w:sz w:val="24"/>
          <w:szCs w:val="24"/>
        </w:rPr>
        <w:t>,</w:t>
      </w:r>
      <w:r w:rsidRPr="00864E49">
        <w:rPr>
          <w:rFonts w:ascii="Arial" w:hAnsi="Arial" w:cs="Arial"/>
          <w:sz w:val="24"/>
          <w:szCs w:val="24"/>
        </w:rPr>
        <w:t xml:space="preserve"> EL VALOR DE LA PROPUESTA ANTES DE IVA;  ES DECIR, TODAS LAS PROPUESTAS SERÁN CALIFICADAS CON EL VALOR ANTES DE IVA.</w:t>
      </w:r>
    </w:p>
    <w:p w:rsidR="00883E63" w:rsidRPr="00864E49" w:rsidRDefault="00883E63">
      <w:pPr>
        <w:tabs>
          <w:tab w:val="left" w:pos="1428"/>
        </w:tabs>
        <w:jc w:val="both"/>
        <w:rPr>
          <w:rFonts w:ascii="Arial" w:hAnsi="Arial" w:cs="Arial"/>
          <w:sz w:val="24"/>
          <w:szCs w:val="24"/>
        </w:rPr>
      </w:pPr>
    </w:p>
    <w:p w:rsidR="00883E63" w:rsidRPr="00864E49" w:rsidRDefault="00883E63">
      <w:pPr>
        <w:tabs>
          <w:tab w:val="left" w:pos="1428"/>
        </w:tabs>
        <w:jc w:val="both"/>
        <w:rPr>
          <w:rFonts w:ascii="Arial" w:hAnsi="Arial" w:cs="Arial"/>
          <w:sz w:val="24"/>
          <w:szCs w:val="24"/>
        </w:rPr>
      </w:pPr>
      <w:r w:rsidRPr="00864E49">
        <w:rPr>
          <w:rFonts w:ascii="Arial" w:hAnsi="Arial" w:cs="Arial"/>
          <w:sz w:val="24"/>
          <w:szCs w:val="24"/>
        </w:rPr>
        <w:t xml:space="preserve">(EN TODO CASO NINGUNA PROPUESTA PODRÁ PRESENTAR UN VALOR SUPERIOR AL PRESUPUESTO OFICIAL DESTINADO PARA LA EJECUCIÓN DEL PRESENTE CONTRATO). </w:t>
      </w:r>
    </w:p>
    <w:p w:rsidR="00DD22D4" w:rsidRPr="00864E49" w:rsidRDefault="00DD22D4">
      <w:pPr>
        <w:tabs>
          <w:tab w:val="left" w:pos="0"/>
          <w:tab w:val="left" w:pos="1440"/>
          <w:tab w:val="left" w:pos="2160"/>
        </w:tabs>
        <w:jc w:val="both"/>
        <w:rPr>
          <w:rFonts w:ascii="Arial" w:hAnsi="Arial" w:cs="Arial"/>
          <w:b/>
          <w:sz w:val="24"/>
          <w:szCs w:val="24"/>
        </w:rPr>
      </w:pPr>
    </w:p>
    <w:p w:rsidR="00883E63" w:rsidRPr="00864E49" w:rsidRDefault="00883E63">
      <w:pPr>
        <w:tabs>
          <w:tab w:val="left" w:pos="0"/>
          <w:tab w:val="left" w:pos="1440"/>
          <w:tab w:val="left" w:pos="2160"/>
        </w:tabs>
        <w:jc w:val="both"/>
        <w:rPr>
          <w:rFonts w:ascii="Arial" w:hAnsi="Arial" w:cs="Arial"/>
          <w:b/>
          <w:sz w:val="24"/>
          <w:szCs w:val="24"/>
        </w:rPr>
      </w:pPr>
      <w:r w:rsidRPr="00864E49">
        <w:rPr>
          <w:rFonts w:ascii="Arial" w:hAnsi="Arial" w:cs="Arial"/>
          <w:b/>
          <w:sz w:val="24"/>
          <w:szCs w:val="24"/>
        </w:rPr>
        <w:t xml:space="preserve">NOTA </w:t>
      </w:r>
      <w:r w:rsidR="0021247C" w:rsidRPr="00864E49">
        <w:rPr>
          <w:rFonts w:ascii="Arial" w:hAnsi="Arial" w:cs="Arial"/>
          <w:b/>
          <w:sz w:val="24"/>
          <w:szCs w:val="24"/>
        </w:rPr>
        <w:t>7</w:t>
      </w:r>
    </w:p>
    <w:p w:rsidR="006C2A0C" w:rsidRPr="00864E49" w:rsidRDefault="006C2A0C" w:rsidP="006C2A0C">
      <w:pPr>
        <w:tabs>
          <w:tab w:val="left" w:pos="0"/>
          <w:tab w:val="left" w:pos="1440"/>
          <w:tab w:val="left" w:pos="2160"/>
        </w:tabs>
        <w:jc w:val="both"/>
        <w:rPr>
          <w:rFonts w:ascii="Arial" w:hAnsi="Arial" w:cs="Arial"/>
          <w:sz w:val="24"/>
          <w:szCs w:val="24"/>
        </w:rPr>
      </w:pPr>
      <w:r w:rsidRPr="00864E49">
        <w:rPr>
          <w:rFonts w:ascii="Arial" w:hAnsi="Arial" w:cs="Arial"/>
          <w:sz w:val="24"/>
          <w:szCs w:val="24"/>
        </w:rPr>
        <w:t>LOS VALORES DE COSTO DIRECTO, AU, Y TOTAL DE LA PROPUESTA SERÁN APROXIMADOS AL PESO Y PARA SU SEGUIMIENTO SE TENDRÁ EN CUENTA LOS CÁLCULOS INTERNOS DEL SOFTWARE ESPECIALIZADO, PARA EL CÁLCULO DE PRESUPUESTOS QUE UTILICE EL OFERENTE ELEGIBLE EN LA ELABORACIÓN DE LA PROPUESTA.</w:t>
      </w:r>
    </w:p>
    <w:p w:rsidR="006C2A0C" w:rsidRPr="00864E49" w:rsidRDefault="006C2A0C" w:rsidP="006C2A0C">
      <w:pPr>
        <w:tabs>
          <w:tab w:val="left" w:pos="0"/>
          <w:tab w:val="left" w:pos="1440"/>
          <w:tab w:val="left" w:pos="2160"/>
        </w:tabs>
        <w:jc w:val="both"/>
        <w:rPr>
          <w:rFonts w:ascii="Arial" w:hAnsi="Arial" w:cs="Arial"/>
          <w:sz w:val="24"/>
          <w:szCs w:val="24"/>
        </w:rPr>
      </w:pPr>
    </w:p>
    <w:p w:rsidR="006C2A0C" w:rsidRPr="00864E49" w:rsidRDefault="006C2A0C" w:rsidP="006C2A0C">
      <w:pPr>
        <w:tabs>
          <w:tab w:val="left" w:pos="0"/>
          <w:tab w:val="left" w:pos="1440"/>
          <w:tab w:val="left" w:pos="2160"/>
        </w:tabs>
        <w:jc w:val="both"/>
        <w:rPr>
          <w:rFonts w:ascii="Arial" w:hAnsi="Arial" w:cs="Arial"/>
          <w:sz w:val="24"/>
          <w:szCs w:val="24"/>
        </w:rPr>
      </w:pPr>
      <w:r w:rsidRPr="00864E49">
        <w:rPr>
          <w:rFonts w:ascii="Arial" w:hAnsi="Arial" w:cs="Arial"/>
          <w:sz w:val="24"/>
          <w:szCs w:val="24"/>
        </w:rPr>
        <w:t>EL VALOR DEL COSTO TOTAL DE LA PROPUESTA DEBE PRESENTARSE EN NUMERO ENTERO; SIN DECIMALES.</w:t>
      </w:r>
    </w:p>
    <w:p w:rsidR="006C2A0C" w:rsidRPr="00864E49" w:rsidRDefault="006C2A0C" w:rsidP="006C2A0C">
      <w:pPr>
        <w:tabs>
          <w:tab w:val="left" w:pos="0"/>
          <w:tab w:val="left" w:pos="1440"/>
          <w:tab w:val="left" w:pos="2160"/>
        </w:tabs>
        <w:jc w:val="both"/>
        <w:rPr>
          <w:rFonts w:ascii="Arial" w:hAnsi="Arial" w:cs="Arial"/>
          <w:sz w:val="24"/>
          <w:szCs w:val="24"/>
        </w:rPr>
      </w:pPr>
    </w:p>
    <w:p w:rsidR="006C2A0C" w:rsidRPr="00864E49" w:rsidRDefault="006C2A0C" w:rsidP="006C2A0C">
      <w:pPr>
        <w:tabs>
          <w:tab w:val="left" w:pos="0"/>
          <w:tab w:val="left" w:pos="1440"/>
          <w:tab w:val="left" w:pos="2160"/>
        </w:tabs>
        <w:jc w:val="both"/>
        <w:rPr>
          <w:rFonts w:ascii="Arial" w:hAnsi="Arial" w:cs="Arial"/>
          <w:sz w:val="24"/>
          <w:szCs w:val="24"/>
        </w:rPr>
      </w:pPr>
      <w:r w:rsidRPr="00864E49">
        <w:rPr>
          <w:rFonts w:ascii="Arial" w:hAnsi="Arial" w:cs="Arial"/>
          <w:sz w:val="24"/>
          <w:szCs w:val="24"/>
        </w:rPr>
        <w:t>EL VALOR DE LA PROPUESTA DEBE INCLUIR LOS IMPUESTOS, ESTAMPILLAS Y DEMAS GRAVAMENES.</w:t>
      </w:r>
    </w:p>
    <w:p w:rsidR="00EB0362" w:rsidRPr="00864E49" w:rsidRDefault="00EB0362">
      <w:pPr>
        <w:tabs>
          <w:tab w:val="left" w:pos="0"/>
          <w:tab w:val="left" w:pos="1440"/>
          <w:tab w:val="left" w:pos="2160"/>
        </w:tabs>
        <w:jc w:val="both"/>
        <w:rPr>
          <w:rFonts w:ascii="Arial" w:hAnsi="Arial" w:cs="Arial"/>
          <w:sz w:val="24"/>
          <w:szCs w:val="24"/>
        </w:rPr>
      </w:pPr>
    </w:p>
    <w:p w:rsidR="00EB0362" w:rsidRPr="00864E49" w:rsidRDefault="00EB0362">
      <w:pPr>
        <w:tabs>
          <w:tab w:val="left" w:pos="0"/>
          <w:tab w:val="left" w:pos="1440"/>
          <w:tab w:val="left" w:pos="2160"/>
        </w:tabs>
        <w:jc w:val="both"/>
        <w:rPr>
          <w:rFonts w:ascii="Arial" w:hAnsi="Arial" w:cs="Arial"/>
          <w:sz w:val="24"/>
          <w:szCs w:val="24"/>
        </w:rPr>
      </w:pPr>
      <w:r w:rsidRPr="00864E49">
        <w:rPr>
          <w:rFonts w:ascii="Arial" w:hAnsi="Arial" w:cs="Arial"/>
          <w:b/>
          <w:sz w:val="24"/>
          <w:szCs w:val="24"/>
        </w:rPr>
        <w:t>NOTA 8</w:t>
      </w:r>
      <w:r w:rsidRPr="00864E49">
        <w:rPr>
          <w:rFonts w:ascii="Arial" w:hAnsi="Arial" w:cs="Arial"/>
          <w:sz w:val="24"/>
          <w:szCs w:val="24"/>
        </w:rPr>
        <w:t xml:space="preserve">. </w:t>
      </w:r>
    </w:p>
    <w:p w:rsidR="00EB0362" w:rsidRPr="00864E49" w:rsidRDefault="00EB0362" w:rsidP="00EB0362">
      <w:pPr>
        <w:jc w:val="both"/>
        <w:rPr>
          <w:rFonts w:ascii="Arial" w:hAnsi="Arial" w:cs="Arial"/>
          <w:sz w:val="24"/>
          <w:szCs w:val="24"/>
        </w:rPr>
      </w:pPr>
      <w:r w:rsidRPr="00864E49">
        <w:rPr>
          <w:rFonts w:ascii="Arial" w:hAnsi="Arial" w:cs="Arial"/>
          <w:sz w:val="24"/>
          <w:szCs w:val="24"/>
        </w:rPr>
        <w:t>EL PROPONENTE DEBE</w:t>
      </w:r>
      <w:r w:rsidR="00BC3703" w:rsidRPr="00864E49">
        <w:rPr>
          <w:rFonts w:ascii="Arial" w:hAnsi="Arial" w:cs="Arial"/>
          <w:sz w:val="24"/>
          <w:szCs w:val="24"/>
        </w:rPr>
        <w:t>RA</w:t>
      </w:r>
      <w:r w:rsidRPr="00864E49">
        <w:rPr>
          <w:rFonts w:ascii="Arial" w:hAnsi="Arial" w:cs="Arial"/>
          <w:sz w:val="24"/>
          <w:szCs w:val="24"/>
        </w:rPr>
        <w:t xml:space="preserve"> DISCRIMINAR LOS PORCENTAJES DEL A</w:t>
      </w:r>
      <w:r w:rsidR="00BC3703" w:rsidRPr="00864E49">
        <w:rPr>
          <w:rFonts w:ascii="Arial" w:hAnsi="Arial" w:cs="Arial"/>
          <w:sz w:val="24"/>
          <w:szCs w:val="24"/>
        </w:rPr>
        <w:t>.</w:t>
      </w:r>
      <w:r w:rsidRPr="00864E49">
        <w:rPr>
          <w:rFonts w:ascii="Arial" w:hAnsi="Arial" w:cs="Arial"/>
          <w:sz w:val="24"/>
          <w:szCs w:val="24"/>
        </w:rPr>
        <w:t>U</w:t>
      </w:r>
      <w:r w:rsidR="00BC3703" w:rsidRPr="00864E49">
        <w:rPr>
          <w:rFonts w:ascii="Arial" w:hAnsi="Arial" w:cs="Arial"/>
          <w:sz w:val="24"/>
          <w:szCs w:val="24"/>
        </w:rPr>
        <w:t>.,</w:t>
      </w:r>
      <w:r w:rsidRPr="00864E49">
        <w:rPr>
          <w:rFonts w:ascii="Arial" w:hAnsi="Arial" w:cs="Arial"/>
          <w:sz w:val="24"/>
          <w:szCs w:val="24"/>
        </w:rPr>
        <w:t xml:space="preserve"> E</w:t>
      </w:r>
      <w:r w:rsidR="0077469A" w:rsidRPr="00864E49">
        <w:rPr>
          <w:rFonts w:ascii="Arial" w:hAnsi="Arial" w:cs="Arial"/>
          <w:sz w:val="24"/>
          <w:szCs w:val="24"/>
        </w:rPr>
        <w:t xml:space="preserve"> INCLUIR EL IVA, SI ES DEL CASO,</w:t>
      </w:r>
      <w:r w:rsidRPr="00864E49">
        <w:rPr>
          <w:rFonts w:ascii="Arial" w:hAnsi="Arial" w:cs="Arial"/>
          <w:sz w:val="24"/>
          <w:szCs w:val="24"/>
        </w:rPr>
        <w:t xml:space="preserve"> IGUALMENTE EN LA FACTURA DE COBRO, PARA SU PAGO</w:t>
      </w:r>
      <w:r w:rsidR="00BC3703" w:rsidRPr="00864E49">
        <w:rPr>
          <w:rFonts w:ascii="Arial" w:hAnsi="Arial" w:cs="Arial"/>
          <w:sz w:val="24"/>
          <w:szCs w:val="24"/>
        </w:rPr>
        <w:t>.</w:t>
      </w:r>
    </w:p>
    <w:p w:rsidR="00EB0362" w:rsidRPr="00864E49" w:rsidRDefault="00EB0362" w:rsidP="00EB0362">
      <w:pPr>
        <w:jc w:val="both"/>
        <w:rPr>
          <w:rFonts w:ascii="Arial" w:hAnsi="Arial" w:cs="Arial"/>
          <w:sz w:val="24"/>
          <w:szCs w:val="24"/>
        </w:rPr>
      </w:pPr>
    </w:p>
    <w:p w:rsidR="00EB0362" w:rsidRPr="00864E49" w:rsidRDefault="00EB0362" w:rsidP="00EB0362">
      <w:pPr>
        <w:jc w:val="both"/>
        <w:rPr>
          <w:rFonts w:ascii="Arial" w:hAnsi="Arial" w:cs="Arial"/>
          <w:b/>
          <w:sz w:val="24"/>
          <w:szCs w:val="24"/>
        </w:rPr>
      </w:pPr>
      <w:r w:rsidRPr="00864E49">
        <w:rPr>
          <w:rFonts w:ascii="Arial" w:hAnsi="Arial" w:cs="Arial"/>
          <w:sz w:val="24"/>
          <w:szCs w:val="24"/>
        </w:rPr>
        <w:t>ADEMÁS, DEBERÁ INDICAR QUE IMPREVISTOS SE GENERARON EN EL CONTRATO PARA SU CORRESPONDIENTE PAGO, DE LO CONTRARIO NO SE PAGARA, POR PARTE DE LA ENTIDAD CONTRATANTE.</w:t>
      </w:r>
    </w:p>
    <w:p w:rsidR="00883E63" w:rsidRPr="00864E49" w:rsidRDefault="00883E63">
      <w:pPr>
        <w:pStyle w:val="Estndar"/>
        <w:jc w:val="both"/>
        <w:rPr>
          <w:rFonts w:ascii="Arial" w:hAnsi="Arial" w:cs="Arial"/>
          <w:b/>
          <w:szCs w:val="24"/>
        </w:rPr>
      </w:pPr>
    </w:p>
    <w:p w:rsidR="00883E63" w:rsidRPr="00864E49" w:rsidRDefault="000F3080">
      <w:pPr>
        <w:pStyle w:val="Estndar"/>
        <w:jc w:val="both"/>
        <w:rPr>
          <w:rFonts w:ascii="Arial" w:hAnsi="Arial" w:cs="Arial"/>
          <w:szCs w:val="24"/>
        </w:rPr>
      </w:pPr>
      <w:r w:rsidRPr="00864E49">
        <w:rPr>
          <w:rFonts w:ascii="Arial" w:hAnsi="Arial" w:cs="Arial"/>
          <w:b/>
          <w:szCs w:val="24"/>
        </w:rPr>
        <w:t>7</w:t>
      </w:r>
      <w:r w:rsidR="00883E63" w:rsidRPr="00864E49">
        <w:rPr>
          <w:rFonts w:ascii="Arial" w:hAnsi="Arial" w:cs="Arial"/>
          <w:b/>
          <w:szCs w:val="24"/>
        </w:rPr>
        <w:t>.3.</w:t>
      </w:r>
      <w:r w:rsidR="00883E63" w:rsidRPr="00864E49">
        <w:rPr>
          <w:rFonts w:ascii="Arial" w:hAnsi="Arial" w:cs="Arial"/>
          <w:spacing w:val="-3"/>
          <w:szCs w:val="24"/>
        </w:rPr>
        <w:t xml:space="preserve"> </w:t>
      </w:r>
      <w:r w:rsidR="00883E63" w:rsidRPr="00864E49">
        <w:rPr>
          <w:rFonts w:ascii="Arial" w:hAnsi="Arial" w:cs="Arial"/>
          <w:b/>
          <w:spacing w:val="-3"/>
          <w:szCs w:val="24"/>
        </w:rPr>
        <w:t>F</w:t>
      </w:r>
      <w:r w:rsidR="00883E63" w:rsidRPr="00864E49">
        <w:rPr>
          <w:rFonts w:ascii="Arial" w:hAnsi="Arial" w:cs="Arial"/>
          <w:b/>
          <w:szCs w:val="24"/>
        </w:rPr>
        <w:t>OTOCOPIA DE LA CÉDULA DE CIUDADANÍA DEL PROPONENTE</w:t>
      </w:r>
      <w:r w:rsidR="00883E63" w:rsidRPr="00864E49">
        <w:rPr>
          <w:rFonts w:ascii="Arial" w:hAnsi="Arial" w:cs="Arial"/>
          <w:szCs w:val="24"/>
        </w:rPr>
        <w:t xml:space="preserve"> si es persona natural o del representante legal de la persona jurídica, consorcio o unión temporal, según sea el caso. </w:t>
      </w:r>
    </w:p>
    <w:p w:rsidR="00883E63" w:rsidRPr="00864E49" w:rsidRDefault="00883E63">
      <w:pPr>
        <w:pStyle w:val="Estndar"/>
        <w:jc w:val="both"/>
        <w:rPr>
          <w:rFonts w:ascii="Arial" w:hAnsi="Arial" w:cs="Arial"/>
          <w:szCs w:val="24"/>
        </w:rPr>
      </w:pPr>
    </w:p>
    <w:p w:rsidR="00DA6749" w:rsidRPr="00DA6749" w:rsidRDefault="000F3080" w:rsidP="00DA6749">
      <w:pPr>
        <w:pStyle w:val="Estndar"/>
        <w:rPr>
          <w:rFonts w:ascii="Arial" w:hAnsi="Arial" w:cs="Arial"/>
          <w:b/>
          <w:spacing w:val="-3"/>
          <w:szCs w:val="24"/>
        </w:rPr>
      </w:pPr>
      <w:r w:rsidRPr="00864E49">
        <w:rPr>
          <w:rFonts w:ascii="Arial" w:hAnsi="Arial" w:cs="Arial"/>
          <w:b/>
          <w:szCs w:val="24"/>
        </w:rPr>
        <w:t>7</w:t>
      </w:r>
      <w:r w:rsidR="00883E63" w:rsidRPr="00864E49">
        <w:rPr>
          <w:rFonts w:ascii="Arial" w:hAnsi="Arial" w:cs="Arial"/>
          <w:b/>
          <w:szCs w:val="24"/>
        </w:rPr>
        <w:t>.4.</w:t>
      </w:r>
      <w:r w:rsidR="00883E63" w:rsidRPr="00864E49">
        <w:rPr>
          <w:rFonts w:ascii="Arial" w:hAnsi="Arial" w:cs="Arial"/>
          <w:spacing w:val="-3"/>
          <w:szCs w:val="24"/>
        </w:rPr>
        <w:t xml:space="preserve"> </w:t>
      </w:r>
      <w:r w:rsidR="00DA6749" w:rsidRPr="00DA6749">
        <w:rPr>
          <w:rFonts w:ascii="Arial" w:hAnsi="Arial" w:cs="Arial"/>
          <w:b/>
          <w:spacing w:val="-3"/>
          <w:szCs w:val="24"/>
        </w:rPr>
        <w:t>CERTIFICADO DE EXISTENCIA Y REPRESENTACIÓN LEGAL (CUANDO SE TRATA DE PERSONAS JURÍDICAS).</w:t>
      </w:r>
    </w:p>
    <w:p w:rsidR="00883E63" w:rsidRPr="00864E49" w:rsidRDefault="00883E63">
      <w:pPr>
        <w:pStyle w:val="Estndar"/>
        <w:jc w:val="both"/>
        <w:rPr>
          <w:rFonts w:ascii="Arial" w:hAnsi="Arial" w:cs="Arial"/>
          <w:szCs w:val="24"/>
        </w:rPr>
      </w:pPr>
    </w:p>
    <w:p w:rsidR="00883E63" w:rsidRPr="00864E49" w:rsidRDefault="00BC3703">
      <w:pPr>
        <w:jc w:val="both"/>
        <w:rPr>
          <w:rFonts w:ascii="Arial" w:hAnsi="Arial" w:cs="Arial"/>
          <w:b/>
          <w:sz w:val="24"/>
          <w:szCs w:val="24"/>
        </w:rPr>
      </w:pPr>
      <w:r w:rsidRPr="00864E49">
        <w:rPr>
          <w:rFonts w:ascii="Arial" w:hAnsi="Arial" w:cs="Arial"/>
          <w:sz w:val="24"/>
          <w:szCs w:val="24"/>
        </w:rPr>
        <w:t>Se d</w:t>
      </w:r>
      <w:r w:rsidR="00883E63" w:rsidRPr="00864E49">
        <w:rPr>
          <w:rFonts w:ascii="Arial" w:hAnsi="Arial" w:cs="Arial"/>
          <w:sz w:val="24"/>
          <w:szCs w:val="24"/>
        </w:rPr>
        <w:t>eberán anexar a la propuesta, los documentos que acrediten la existencia y representación legal del mismo, expedido por la entidad competente, con fecha de expedición con anterioridad no superior a treinta (30) días calendario a la fecha de cierre de La invitación</w:t>
      </w:r>
    </w:p>
    <w:p w:rsidR="00883E63" w:rsidRPr="00864E49" w:rsidRDefault="00883E63">
      <w:pPr>
        <w:tabs>
          <w:tab w:val="left" w:pos="1428"/>
        </w:tabs>
        <w:jc w:val="both"/>
        <w:rPr>
          <w:rFonts w:ascii="Arial" w:hAnsi="Arial" w:cs="Arial"/>
          <w:sz w:val="24"/>
          <w:szCs w:val="24"/>
        </w:rPr>
      </w:pPr>
    </w:p>
    <w:p w:rsidR="00883E63" w:rsidRPr="00864E49" w:rsidRDefault="00883E63">
      <w:pPr>
        <w:jc w:val="both"/>
        <w:rPr>
          <w:rFonts w:ascii="Arial" w:hAnsi="Arial" w:cs="Arial"/>
          <w:sz w:val="24"/>
          <w:szCs w:val="24"/>
        </w:rPr>
      </w:pPr>
      <w:r w:rsidRPr="00864E49">
        <w:rPr>
          <w:rFonts w:ascii="Arial" w:hAnsi="Arial" w:cs="Arial"/>
          <w:caps/>
          <w:sz w:val="24"/>
          <w:szCs w:val="24"/>
        </w:rPr>
        <w:lastRenderedPageBreak/>
        <w:t>E</w:t>
      </w:r>
      <w:r w:rsidRPr="00864E49">
        <w:rPr>
          <w:rFonts w:ascii="Arial" w:hAnsi="Arial" w:cs="Arial"/>
          <w:sz w:val="24"/>
          <w:szCs w:val="24"/>
        </w:rPr>
        <w:t>n caso de existir limitante del representante legal para contratar, se debe presentar copia del acta de la junta de socios, en el cual se le faculte para presentar la propuesta y celebrar el contrato, o en su defecto Certificación del Secretario de la Junta donde conste la autorización, y donde el objeto sea coherente con el objeto de la presente invitación</w:t>
      </w:r>
    </w:p>
    <w:p w:rsidR="00883E63" w:rsidRPr="00864E49" w:rsidRDefault="00883E63">
      <w:pPr>
        <w:pStyle w:val="WW-Textoindependiente2"/>
        <w:rPr>
          <w:rFonts w:cs="Arial"/>
          <w:sz w:val="24"/>
          <w:szCs w:val="24"/>
        </w:rPr>
      </w:pPr>
    </w:p>
    <w:p w:rsidR="00883E63" w:rsidRPr="00864E49" w:rsidRDefault="00883E63">
      <w:pPr>
        <w:pStyle w:val="WW-Textoindependiente2"/>
        <w:rPr>
          <w:rFonts w:cs="Arial"/>
          <w:b/>
          <w:sz w:val="24"/>
          <w:szCs w:val="24"/>
        </w:rPr>
      </w:pPr>
      <w:r w:rsidRPr="00864E49">
        <w:rPr>
          <w:rFonts w:cs="Arial"/>
          <w:b/>
          <w:sz w:val="24"/>
          <w:szCs w:val="24"/>
        </w:rPr>
        <w:t>7.</w:t>
      </w:r>
      <w:r w:rsidR="00DA6749">
        <w:rPr>
          <w:rFonts w:cs="Arial"/>
          <w:b/>
          <w:sz w:val="24"/>
          <w:szCs w:val="24"/>
        </w:rPr>
        <w:t>5</w:t>
      </w:r>
      <w:r w:rsidRPr="00864E49">
        <w:rPr>
          <w:rFonts w:cs="Arial"/>
          <w:sz w:val="24"/>
          <w:szCs w:val="24"/>
        </w:rPr>
        <w:t xml:space="preserve"> </w:t>
      </w:r>
      <w:r w:rsidRPr="00864E49">
        <w:rPr>
          <w:rFonts w:cs="Arial"/>
          <w:b/>
          <w:sz w:val="24"/>
          <w:szCs w:val="24"/>
        </w:rPr>
        <w:t>DOCUMENTO DE CONSTITUCION DE CONSORCIO O UNIÓN TEMPORAL (</w:t>
      </w:r>
      <w:r w:rsidRPr="00864E49">
        <w:rPr>
          <w:rFonts w:cs="Arial"/>
          <w:b/>
          <w:i/>
          <w:sz w:val="24"/>
          <w:szCs w:val="24"/>
        </w:rPr>
        <w:t>Formato B</w:t>
      </w:r>
      <w:r w:rsidRPr="00864E49">
        <w:rPr>
          <w:rFonts w:cs="Arial"/>
          <w:b/>
          <w:sz w:val="24"/>
          <w:szCs w:val="24"/>
        </w:rPr>
        <w:t>)</w:t>
      </w:r>
      <w:r w:rsidR="00BC3703" w:rsidRPr="00864E49">
        <w:rPr>
          <w:rFonts w:cs="Arial"/>
          <w:b/>
          <w:sz w:val="24"/>
          <w:szCs w:val="24"/>
        </w:rPr>
        <w:t>.</w:t>
      </w:r>
    </w:p>
    <w:p w:rsidR="000212E4" w:rsidRPr="00864E49" w:rsidRDefault="000212E4">
      <w:pPr>
        <w:pStyle w:val="WW-Textoindependiente2"/>
        <w:rPr>
          <w:rFonts w:cs="Arial"/>
          <w:b/>
          <w:sz w:val="24"/>
          <w:szCs w:val="24"/>
        </w:rPr>
      </w:pPr>
    </w:p>
    <w:p w:rsidR="00883E63" w:rsidRPr="00864E49" w:rsidRDefault="00883E63">
      <w:pPr>
        <w:pStyle w:val="WW-Textoindependiente2"/>
        <w:rPr>
          <w:rFonts w:cs="Arial"/>
          <w:sz w:val="24"/>
          <w:szCs w:val="24"/>
        </w:rPr>
      </w:pPr>
      <w:r w:rsidRPr="00864E49">
        <w:rPr>
          <w:rFonts w:cs="Arial"/>
          <w:sz w:val="24"/>
          <w:szCs w:val="24"/>
        </w:rPr>
        <w:t>Cuando el proponente sea una unión temporal o consorcio, deberá presentar el documento de constitución, el que deberá cumplir con los requisitos exigidos en el artículo 7° de la ley 80/93, a saber:</w:t>
      </w:r>
    </w:p>
    <w:p w:rsidR="00883E63" w:rsidRPr="00864E49" w:rsidRDefault="00883E63">
      <w:pPr>
        <w:pStyle w:val="WW-Textoindependiente2"/>
        <w:rPr>
          <w:rFonts w:cs="Arial"/>
          <w:sz w:val="24"/>
          <w:szCs w:val="24"/>
        </w:rPr>
      </w:pPr>
    </w:p>
    <w:p w:rsidR="00883E63" w:rsidRPr="00864E49" w:rsidRDefault="00883E63">
      <w:pPr>
        <w:jc w:val="both"/>
        <w:rPr>
          <w:rFonts w:ascii="Arial" w:hAnsi="Arial" w:cs="Arial"/>
          <w:sz w:val="24"/>
          <w:szCs w:val="24"/>
        </w:rPr>
      </w:pPr>
      <w:r w:rsidRPr="00864E49">
        <w:rPr>
          <w:rFonts w:ascii="Arial" w:hAnsi="Arial" w:cs="Arial"/>
          <w:sz w:val="24"/>
          <w:szCs w:val="24"/>
        </w:rPr>
        <w:t>Expresar si la participación es a título de consorcio o de unión temporal. Si se trata de unión temporal, sus miembros deberán señalar los términos y extensión (actividades y porcentajes) de su participación en la propuesta y en su ejecución, los cuales no podrán ser modificados sin el consentimiento previo y escrito de LA EMPRESA. La omisión de este señalamiento hará que LA EMPRESA tome la propuesta como presentada por un consorcio.</w:t>
      </w:r>
    </w:p>
    <w:p w:rsidR="00883E63" w:rsidRPr="00864E49" w:rsidRDefault="00883E63">
      <w:pPr>
        <w:jc w:val="both"/>
        <w:rPr>
          <w:rFonts w:ascii="Arial" w:hAnsi="Arial" w:cs="Arial"/>
          <w:sz w:val="24"/>
          <w:szCs w:val="24"/>
        </w:rPr>
      </w:pPr>
    </w:p>
    <w:p w:rsidR="00883E63" w:rsidRPr="00864E49" w:rsidRDefault="00883E63">
      <w:pPr>
        <w:jc w:val="both"/>
        <w:rPr>
          <w:rFonts w:ascii="Arial" w:hAnsi="Arial" w:cs="Arial"/>
          <w:sz w:val="24"/>
          <w:szCs w:val="24"/>
        </w:rPr>
      </w:pPr>
      <w:r w:rsidRPr="00864E49">
        <w:rPr>
          <w:rFonts w:ascii="Arial" w:hAnsi="Arial" w:cs="Arial"/>
          <w:sz w:val="24"/>
          <w:szCs w:val="24"/>
        </w:rPr>
        <w:t>Expresar que la duración de la unión temporal o consorcio, será por el tiempo comprendido entre la presentación de la propuesta y la liquidación del contrato, incluyendo la prolongación de sus efectos, en caso de resultar favorecidos con La invitación. La omisión de este documento o de la firma de sus integrantes y la falta de designación de representante legal, No es Subsanable y Genera rechazo de La Propuesta. Las demás deficiencias o errores son subsanables dentro del término perentorio que al efecto señale LA EMPRESA, en el oficio de solicitud, so pena de rechazo de la propuesta si no cumple.</w:t>
      </w:r>
    </w:p>
    <w:p w:rsidR="00883E63" w:rsidRPr="00864E49" w:rsidRDefault="00883E63">
      <w:pPr>
        <w:jc w:val="both"/>
        <w:rPr>
          <w:rFonts w:ascii="Arial" w:hAnsi="Arial" w:cs="Arial"/>
          <w:sz w:val="24"/>
          <w:szCs w:val="24"/>
        </w:rPr>
      </w:pPr>
    </w:p>
    <w:p w:rsidR="00883E63" w:rsidRPr="00864E49" w:rsidRDefault="00883E63">
      <w:pPr>
        <w:pStyle w:val="WW-Textoindependiente3123"/>
        <w:rPr>
          <w:rFonts w:ascii="Arial" w:hAnsi="Arial" w:cs="Arial"/>
          <w:spacing w:val="0"/>
          <w:szCs w:val="24"/>
        </w:rPr>
      </w:pPr>
      <w:r w:rsidRPr="00864E49">
        <w:rPr>
          <w:rFonts w:ascii="Arial" w:hAnsi="Arial" w:cs="Arial"/>
          <w:szCs w:val="24"/>
        </w:rPr>
        <w:t xml:space="preserve">Hacer la designación de la persona que tendrá la representación legal de la </w:t>
      </w:r>
      <w:r w:rsidR="00DD22D4" w:rsidRPr="00864E49">
        <w:rPr>
          <w:rFonts w:ascii="Arial" w:hAnsi="Arial" w:cs="Arial"/>
          <w:szCs w:val="24"/>
        </w:rPr>
        <w:t>Unión</w:t>
      </w:r>
      <w:r w:rsidRPr="00864E49">
        <w:rPr>
          <w:rFonts w:ascii="Arial" w:hAnsi="Arial" w:cs="Arial"/>
          <w:szCs w:val="24"/>
        </w:rPr>
        <w:t xml:space="preserve"> Temporal o Consorcio.</w:t>
      </w:r>
    </w:p>
    <w:p w:rsidR="00883E63" w:rsidRPr="00864E49" w:rsidRDefault="00883E63">
      <w:pPr>
        <w:pStyle w:val="WW-Textoindependiente3123"/>
        <w:rPr>
          <w:rFonts w:ascii="Arial" w:hAnsi="Arial" w:cs="Arial"/>
          <w:spacing w:val="0"/>
          <w:szCs w:val="24"/>
          <w:lang w:val="es-AR"/>
        </w:rPr>
      </w:pPr>
    </w:p>
    <w:p w:rsidR="00883E63" w:rsidRPr="00864E49" w:rsidRDefault="00883E63">
      <w:pPr>
        <w:pStyle w:val="WW-Textoindependiente3123"/>
        <w:rPr>
          <w:rFonts w:ascii="Arial" w:hAnsi="Arial" w:cs="Arial"/>
          <w:b/>
          <w:spacing w:val="0"/>
          <w:szCs w:val="24"/>
          <w:lang w:val="es-AR"/>
        </w:rPr>
      </w:pPr>
      <w:r w:rsidRPr="00864E49">
        <w:rPr>
          <w:rFonts w:ascii="Arial" w:hAnsi="Arial" w:cs="Arial"/>
          <w:b/>
          <w:spacing w:val="0"/>
          <w:szCs w:val="24"/>
          <w:lang w:val="es-AR"/>
        </w:rPr>
        <w:t>NOTA</w:t>
      </w:r>
      <w:r w:rsidR="005475CD" w:rsidRPr="00864E49">
        <w:rPr>
          <w:rFonts w:ascii="Arial" w:hAnsi="Arial" w:cs="Arial"/>
          <w:b/>
          <w:spacing w:val="0"/>
          <w:szCs w:val="24"/>
          <w:lang w:val="es-AR"/>
        </w:rPr>
        <w:t xml:space="preserve"> 1.</w:t>
      </w:r>
    </w:p>
    <w:p w:rsidR="00883E63" w:rsidRPr="00864E49" w:rsidRDefault="00883E63">
      <w:pPr>
        <w:jc w:val="both"/>
        <w:rPr>
          <w:rFonts w:ascii="Arial" w:hAnsi="Arial" w:cs="Arial"/>
          <w:sz w:val="24"/>
          <w:szCs w:val="24"/>
        </w:rPr>
      </w:pPr>
      <w:r w:rsidRPr="00864E49">
        <w:rPr>
          <w:rFonts w:ascii="Arial" w:hAnsi="Arial" w:cs="Arial"/>
          <w:sz w:val="24"/>
          <w:szCs w:val="24"/>
        </w:rPr>
        <w:t>DE SER EL OFERENTE UN CONSORCIO O UNA UNIÓN TEMPORAL, CADA PARTE CONSTITUTIVA DEBERÁ PRESENTAR LOS DOCUMENTOS EXIGIDOS POR LEY.</w:t>
      </w:r>
    </w:p>
    <w:p w:rsidR="00883E63" w:rsidRPr="00864E49" w:rsidRDefault="00883E63">
      <w:pPr>
        <w:jc w:val="both"/>
        <w:rPr>
          <w:rFonts w:ascii="Arial" w:hAnsi="Arial" w:cs="Arial"/>
          <w:b/>
          <w:sz w:val="24"/>
          <w:szCs w:val="24"/>
        </w:rPr>
      </w:pPr>
    </w:p>
    <w:p w:rsidR="00883E63" w:rsidRPr="00864E49" w:rsidRDefault="00883E63">
      <w:pPr>
        <w:jc w:val="both"/>
        <w:rPr>
          <w:rFonts w:ascii="Arial" w:hAnsi="Arial" w:cs="Arial"/>
          <w:b/>
          <w:sz w:val="24"/>
          <w:szCs w:val="24"/>
        </w:rPr>
      </w:pPr>
      <w:r w:rsidRPr="00864E49">
        <w:rPr>
          <w:rFonts w:ascii="Arial" w:hAnsi="Arial" w:cs="Arial"/>
          <w:b/>
          <w:sz w:val="24"/>
          <w:szCs w:val="24"/>
        </w:rPr>
        <w:t>NOTA</w:t>
      </w:r>
      <w:r w:rsidR="005475CD" w:rsidRPr="00864E49">
        <w:rPr>
          <w:rFonts w:ascii="Arial" w:hAnsi="Arial" w:cs="Arial"/>
          <w:b/>
          <w:sz w:val="24"/>
          <w:szCs w:val="24"/>
        </w:rPr>
        <w:t xml:space="preserve"> 2. </w:t>
      </w:r>
    </w:p>
    <w:p w:rsidR="00883E63" w:rsidRPr="00864E49" w:rsidRDefault="00883E63">
      <w:pPr>
        <w:jc w:val="both"/>
        <w:rPr>
          <w:rFonts w:ascii="Arial" w:hAnsi="Arial" w:cs="Arial"/>
          <w:sz w:val="24"/>
          <w:szCs w:val="24"/>
        </w:rPr>
      </w:pPr>
      <w:r w:rsidRPr="00864E49">
        <w:rPr>
          <w:rFonts w:ascii="Arial" w:hAnsi="Arial" w:cs="Arial"/>
          <w:sz w:val="24"/>
          <w:szCs w:val="24"/>
        </w:rPr>
        <w:t xml:space="preserve">DEBE TENERSE EN CUENTA QUE QUIENES SE PRESENTEN EN CONSORCIOS O UNIONES TEMPORALES NO PODRÁN PARTICIPAR COMO PERSONA NATURAL Y/O JURÍDICA INDIVIDUAL. </w:t>
      </w:r>
    </w:p>
    <w:p w:rsidR="00883E63" w:rsidRPr="00864E49" w:rsidRDefault="00883E63">
      <w:pPr>
        <w:jc w:val="both"/>
        <w:rPr>
          <w:rFonts w:ascii="Arial" w:hAnsi="Arial" w:cs="Arial"/>
          <w:sz w:val="24"/>
          <w:szCs w:val="24"/>
        </w:rPr>
      </w:pPr>
      <w:r w:rsidRPr="00864E49">
        <w:rPr>
          <w:rFonts w:ascii="Arial" w:hAnsi="Arial" w:cs="Arial"/>
          <w:sz w:val="24"/>
          <w:szCs w:val="24"/>
        </w:rPr>
        <w:t>SI SE ENCUENTRA ALGÚN OFERENTE INCURSO EN LA ANTERIOR PROHIBICIÓN, TODAS LAS PROPUESTAS INVOLUCRADAS EN ESTE HECHO SERÁN RECHAZADAS</w:t>
      </w:r>
    </w:p>
    <w:p w:rsidR="00883E63" w:rsidRPr="00864E49" w:rsidRDefault="00883E63">
      <w:pPr>
        <w:pStyle w:val="WW-Textoindependiente2"/>
        <w:rPr>
          <w:rFonts w:cs="Arial"/>
          <w:sz w:val="24"/>
          <w:szCs w:val="24"/>
        </w:rPr>
      </w:pPr>
    </w:p>
    <w:p w:rsidR="00883E63" w:rsidRPr="00864E49" w:rsidRDefault="00883E63">
      <w:pPr>
        <w:pStyle w:val="WW-Textoindependiente2"/>
        <w:rPr>
          <w:rFonts w:cs="Arial"/>
          <w:b/>
          <w:sz w:val="24"/>
          <w:szCs w:val="24"/>
        </w:rPr>
      </w:pPr>
      <w:r w:rsidRPr="00864E49">
        <w:rPr>
          <w:rFonts w:cs="Arial"/>
          <w:b/>
          <w:sz w:val="24"/>
          <w:szCs w:val="24"/>
        </w:rPr>
        <w:t>NOTA</w:t>
      </w:r>
      <w:r w:rsidR="005475CD" w:rsidRPr="00864E49">
        <w:rPr>
          <w:rFonts w:cs="Arial"/>
          <w:b/>
          <w:sz w:val="24"/>
          <w:szCs w:val="24"/>
        </w:rPr>
        <w:t xml:space="preserve"> 3.</w:t>
      </w:r>
    </w:p>
    <w:p w:rsidR="005E56FE" w:rsidRPr="00864E49" w:rsidRDefault="00883E63">
      <w:pPr>
        <w:pStyle w:val="WW-Textoindependiente2"/>
        <w:rPr>
          <w:rFonts w:cs="Arial"/>
          <w:sz w:val="24"/>
          <w:szCs w:val="24"/>
        </w:rPr>
      </w:pPr>
      <w:r w:rsidRPr="00864E49">
        <w:rPr>
          <w:rFonts w:cs="Arial"/>
          <w:sz w:val="24"/>
          <w:szCs w:val="24"/>
        </w:rPr>
        <w:t>EN EL CASO DE LAS PERSONAS NATURALES O JURÍDICAS, LA ACTIVIDAD U OBJETO SOCIAL SEGÚN EL CASO, DEBE SER COHERENTE CON EL OBJETO DE LA INVITACIÓN; IGUALMENTE, EN LOS CONSORCIOS Y UNIONES TEMPORALES, CADA UNO DE SUS INTEGRANTES DEBE CUMPLIR CON ESTA EXIGENCIA.</w:t>
      </w:r>
    </w:p>
    <w:p w:rsidR="00985068" w:rsidRPr="00864E49" w:rsidRDefault="00985068">
      <w:pPr>
        <w:pStyle w:val="WW-Textoindependiente2"/>
        <w:rPr>
          <w:rFonts w:cs="Arial"/>
          <w:sz w:val="24"/>
          <w:szCs w:val="24"/>
        </w:rPr>
      </w:pPr>
    </w:p>
    <w:p w:rsidR="00883E63" w:rsidRPr="00864E49" w:rsidRDefault="000F3080">
      <w:pPr>
        <w:pStyle w:val="WW-Textoindependiente2"/>
        <w:suppressAutoHyphens w:val="0"/>
        <w:jc w:val="center"/>
        <w:rPr>
          <w:rFonts w:cs="Arial"/>
          <w:b/>
          <w:sz w:val="24"/>
          <w:szCs w:val="24"/>
        </w:rPr>
      </w:pPr>
      <w:r w:rsidRPr="00864E49">
        <w:rPr>
          <w:rFonts w:cs="Arial"/>
          <w:b/>
          <w:sz w:val="24"/>
          <w:szCs w:val="24"/>
        </w:rPr>
        <w:t>8</w:t>
      </w:r>
      <w:r w:rsidR="00883E63" w:rsidRPr="00864E49">
        <w:rPr>
          <w:rFonts w:cs="Arial"/>
          <w:b/>
          <w:sz w:val="24"/>
          <w:szCs w:val="24"/>
        </w:rPr>
        <w:t xml:space="preserve">.  PROCESO DE </w:t>
      </w:r>
      <w:r w:rsidR="00CF4836" w:rsidRPr="00864E49">
        <w:rPr>
          <w:rFonts w:cs="Arial"/>
          <w:b/>
          <w:sz w:val="24"/>
          <w:szCs w:val="24"/>
        </w:rPr>
        <w:t xml:space="preserve">APERTURA Y </w:t>
      </w:r>
      <w:r w:rsidR="00883E63" w:rsidRPr="00864E49">
        <w:rPr>
          <w:rFonts w:cs="Arial"/>
          <w:b/>
          <w:sz w:val="24"/>
          <w:szCs w:val="24"/>
        </w:rPr>
        <w:t>EVALUACION DE LAS PROPUESTAS</w:t>
      </w:r>
    </w:p>
    <w:p w:rsidR="00883E63" w:rsidRPr="00864E49" w:rsidRDefault="00BA530D" w:rsidP="00BA530D">
      <w:pPr>
        <w:pStyle w:val="WW-Textoindependiente2"/>
        <w:tabs>
          <w:tab w:val="left" w:pos="2955"/>
        </w:tabs>
        <w:rPr>
          <w:rFonts w:cs="Arial"/>
          <w:sz w:val="24"/>
          <w:szCs w:val="24"/>
          <w:lang w:val="es-ES_tradnl"/>
        </w:rPr>
      </w:pPr>
      <w:r w:rsidRPr="00864E49">
        <w:rPr>
          <w:rFonts w:cs="Arial"/>
          <w:sz w:val="24"/>
          <w:szCs w:val="24"/>
          <w:lang w:val="es-ES_tradnl"/>
        </w:rPr>
        <w:tab/>
      </w:r>
    </w:p>
    <w:p w:rsidR="00883E63" w:rsidRPr="00864E49" w:rsidRDefault="00CF4836">
      <w:pPr>
        <w:pStyle w:val="Textoindependiente"/>
        <w:rPr>
          <w:rFonts w:cs="Arial"/>
          <w:sz w:val="24"/>
          <w:szCs w:val="24"/>
          <w:lang w:val="es-CO"/>
        </w:rPr>
      </w:pPr>
      <w:r w:rsidRPr="00864E49">
        <w:rPr>
          <w:rFonts w:cs="Arial"/>
          <w:sz w:val="24"/>
          <w:szCs w:val="24"/>
          <w:lang w:val="es-CO"/>
        </w:rPr>
        <w:t xml:space="preserve">A </w:t>
      </w:r>
      <w:r w:rsidR="004C2DFE" w:rsidRPr="00864E49">
        <w:rPr>
          <w:rFonts w:cs="Arial"/>
          <w:sz w:val="24"/>
          <w:szCs w:val="24"/>
          <w:lang w:val="es-CO"/>
        </w:rPr>
        <w:t>más</w:t>
      </w:r>
      <w:r w:rsidRPr="00864E49">
        <w:rPr>
          <w:rFonts w:cs="Arial"/>
          <w:sz w:val="24"/>
          <w:szCs w:val="24"/>
          <w:lang w:val="es-CO"/>
        </w:rPr>
        <w:t xml:space="preserve"> tardar tres </w:t>
      </w:r>
      <w:r w:rsidR="004C2DFE" w:rsidRPr="00864E49">
        <w:rPr>
          <w:rFonts w:cs="Arial"/>
          <w:sz w:val="24"/>
          <w:szCs w:val="24"/>
          <w:lang w:val="es-CO"/>
        </w:rPr>
        <w:t xml:space="preserve">días </w:t>
      </w:r>
      <w:r w:rsidR="008F72BB" w:rsidRPr="00864E49">
        <w:rPr>
          <w:rFonts w:cs="Arial"/>
          <w:sz w:val="24"/>
          <w:szCs w:val="24"/>
          <w:lang w:val="es-CO"/>
        </w:rPr>
        <w:t xml:space="preserve">hábiles </w:t>
      </w:r>
      <w:r w:rsidRPr="00864E49">
        <w:rPr>
          <w:rFonts w:cs="Arial"/>
          <w:sz w:val="24"/>
          <w:szCs w:val="24"/>
          <w:lang w:val="es-CO"/>
        </w:rPr>
        <w:t>después de</w:t>
      </w:r>
      <w:r w:rsidR="004C2DFE" w:rsidRPr="00864E49">
        <w:rPr>
          <w:rFonts w:cs="Arial"/>
          <w:sz w:val="24"/>
          <w:szCs w:val="24"/>
          <w:lang w:val="es-CO"/>
        </w:rPr>
        <w:t>l</w:t>
      </w:r>
      <w:r w:rsidRPr="00864E49">
        <w:rPr>
          <w:rFonts w:cs="Arial"/>
          <w:sz w:val="24"/>
          <w:szCs w:val="24"/>
          <w:lang w:val="es-CO"/>
        </w:rPr>
        <w:t xml:space="preserve"> cierre de </w:t>
      </w:r>
      <w:r w:rsidR="004C2DFE" w:rsidRPr="00864E49">
        <w:rPr>
          <w:rFonts w:cs="Arial"/>
          <w:sz w:val="24"/>
          <w:szCs w:val="24"/>
          <w:lang w:val="es-CO"/>
        </w:rPr>
        <w:t xml:space="preserve">la </w:t>
      </w:r>
      <w:r w:rsidRPr="00864E49">
        <w:rPr>
          <w:rFonts w:cs="Arial"/>
          <w:sz w:val="24"/>
          <w:szCs w:val="24"/>
          <w:lang w:val="es-CO"/>
        </w:rPr>
        <w:t xml:space="preserve">invitación se procederá a  la apertura </w:t>
      </w:r>
      <w:r w:rsidR="004C2DFE" w:rsidRPr="00864E49">
        <w:rPr>
          <w:rFonts w:cs="Arial"/>
          <w:sz w:val="24"/>
          <w:szCs w:val="24"/>
          <w:lang w:val="es-CO"/>
        </w:rPr>
        <w:t xml:space="preserve">y evaluación de las propuestas, de acuerdo al </w:t>
      </w:r>
      <w:r w:rsidR="00883E63" w:rsidRPr="00864E49">
        <w:rPr>
          <w:rFonts w:cs="Arial"/>
          <w:sz w:val="24"/>
          <w:szCs w:val="24"/>
          <w:lang w:val="es-CO"/>
        </w:rPr>
        <w:t xml:space="preserve"> siguiente proceso:</w:t>
      </w:r>
    </w:p>
    <w:p w:rsidR="00263F3D" w:rsidRPr="00864E49" w:rsidRDefault="00263F3D" w:rsidP="00BA530D">
      <w:pPr>
        <w:pStyle w:val="Textoindependiente"/>
        <w:tabs>
          <w:tab w:val="left" w:pos="1575"/>
        </w:tabs>
        <w:rPr>
          <w:rFonts w:cs="Arial"/>
          <w:b/>
          <w:sz w:val="24"/>
          <w:szCs w:val="24"/>
          <w:lang w:val="es-CO"/>
        </w:rPr>
      </w:pPr>
    </w:p>
    <w:p w:rsidR="00883E63" w:rsidRPr="00864E49" w:rsidRDefault="00883E63">
      <w:pPr>
        <w:pStyle w:val="WW-Textoindependiente3"/>
        <w:numPr>
          <w:ilvl w:val="0"/>
          <w:numId w:val="18"/>
        </w:numPr>
        <w:tabs>
          <w:tab w:val="clear" w:pos="720"/>
          <w:tab w:val="num" w:pos="0"/>
        </w:tabs>
        <w:suppressAutoHyphens w:val="0"/>
        <w:ind w:left="0" w:firstLine="0"/>
        <w:rPr>
          <w:rFonts w:ascii="Arial" w:hAnsi="Arial" w:cs="Arial"/>
          <w:b/>
          <w:szCs w:val="24"/>
        </w:rPr>
      </w:pPr>
      <w:r w:rsidRPr="00864E49">
        <w:rPr>
          <w:rFonts w:ascii="Arial" w:hAnsi="Arial" w:cs="Arial"/>
          <w:b/>
          <w:szCs w:val="24"/>
        </w:rPr>
        <w:t>REVISION DE LA DOCUMENTACION</w:t>
      </w:r>
    </w:p>
    <w:p w:rsidR="00883E63" w:rsidRPr="00864E49" w:rsidRDefault="00883E63">
      <w:pPr>
        <w:pStyle w:val="WW-Textoindependiente3"/>
        <w:suppressAutoHyphens w:val="0"/>
        <w:rPr>
          <w:rFonts w:ascii="Arial" w:hAnsi="Arial" w:cs="Arial"/>
          <w:b/>
          <w:szCs w:val="24"/>
        </w:rPr>
      </w:pPr>
      <w:r w:rsidRPr="00864E49">
        <w:rPr>
          <w:rFonts w:ascii="Arial" w:hAnsi="Arial" w:cs="Arial"/>
          <w:szCs w:val="24"/>
        </w:rPr>
        <w:t>Se realizará la revisión de los documentos de la propuesta que de acuerdo a las condiciones generales del presente pliego se consideran de obligatoria presentación, tales como</w:t>
      </w:r>
      <w:r w:rsidRPr="00864E49">
        <w:rPr>
          <w:rFonts w:ascii="Arial" w:hAnsi="Arial" w:cs="Arial"/>
          <w:b/>
          <w:szCs w:val="24"/>
        </w:rPr>
        <w:t>:</w:t>
      </w:r>
    </w:p>
    <w:p w:rsidR="00883E63" w:rsidRPr="00864E49" w:rsidRDefault="00883E63">
      <w:pPr>
        <w:pStyle w:val="BodyText21"/>
        <w:rPr>
          <w:rFonts w:cs="Arial"/>
          <w:bCs/>
          <w:sz w:val="24"/>
          <w:szCs w:val="24"/>
          <w:lang w:val="es-ES"/>
        </w:rPr>
      </w:pPr>
    </w:p>
    <w:p w:rsidR="00DA6749" w:rsidRPr="00DA6749" w:rsidRDefault="00DA6749" w:rsidP="00DA6749">
      <w:pPr>
        <w:numPr>
          <w:ilvl w:val="0"/>
          <w:numId w:val="31"/>
        </w:numPr>
        <w:tabs>
          <w:tab w:val="left" w:pos="585"/>
        </w:tabs>
        <w:jc w:val="both"/>
        <w:rPr>
          <w:rFonts w:ascii="Arial" w:hAnsi="Arial" w:cs="Arial"/>
          <w:sz w:val="24"/>
          <w:szCs w:val="24"/>
        </w:rPr>
      </w:pPr>
      <w:r w:rsidRPr="00DA6749">
        <w:rPr>
          <w:rFonts w:ascii="Arial" w:hAnsi="Arial" w:cs="Arial"/>
          <w:sz w:val="24"/>
          <w:szCs w:val="24"/>
        </w:rPr>
        <w:t>CARTA DE PRESENTACIÓN DE LA PROPUESTA (</w:t>
      </w:r>
      <w:r w:rsidRPr="00DA6749">
        <w:rPr>
          <w:rFonts w:ascii="Arial" w:hAnsi="Arial" w:cs="Arial"/>
          <w:i/>
          <w:sz w:val="24"/>
          <w:szCs w:val="24"/>
        </w:rPr>
        <w:t>Formato A</w:t>
      </w:r>
      <w:r w:rsidRPr="00DA6749">
        <w:rPr>
          <w:rFonts w:ascii="Arial" w:hAnsi="Arial" w:cs="Arial"/>
          <w:iCs/>
          <w:sz w:val="24"/>
          <w:szCs w:val="24"/>
        </w:rPr>
        <w:t xml:space="preserve">) </w:t>
      </w:r>
    </w:p>
    <w:p w:rsidR="00DA6749" w:rsidRPr="00DA6749" w:rsidRDefault="00DA6749" w:rsidP="00DA6749">
      <w:pPr>
        <w:numPr>
          <w:ilvl w:val="0"/>
          <w:numId w:val="31"/>
        </w:numPr>
        <w:tabs>
          <w:tab w:val="left" w:pos="585"/>
        </w:tabs>
        <w:jc w:val="both"/>
        <w:rPr>
          <w:rFonts w:ascii="Arial" w:hAnsi="Arial" w:cs="Arial"/>
          <w:sz w:val="24"/>
          <w:szCs w:val="24"/>
        </w:rPr>
      </w:pPr>
      <w:r w:rsidRPr="00DA6749">
        <w:rPr>
          <w:rFonts w:ascii="Arial" w:hAnsi="Arial" w:cs="Arial"/>
          <w:sz w:val="24"/>
          <w:szCs w:val="24"/>
        </w:rPr>
        <w:t>CUADRO DE LA PROPUESTA DEBIDAMENTE DILIGENCIADO (</w:t>
      </w:r>
      <w:r w:rsidRPr="00DA6749">
        <w:rPr>
          <w:rFonts w:ascii="Arial" w:hAnsi="Arial" w:cs="Arial"/>
          <w:i/>
          <w:sz w:val="24"/>
          <w:szCs w:val="24"/>
        </w:rPr>
        <w:t>Formulario 1</w:t>
      </w:r>
      <w:r w:rsidRPr="00DA6749">
        <w:rPr>
          <w:rFonts w:ascii="Arial" w:hAnsi="Arial" w:cs="Arial"/>
          <w:sz w:val="24"/>
          <w:szCs w:val="24"/>
        </w:rPr>
        <w:t>)</w:t>
      </w:r>
    </w:p>
    <w:p w:rsidR="00DA6749" w:rsidRPr="00DA6749" w:rsidRDefault="00DA6749" w:rsidP="00DA6749">
      <w:pPr>
        <w:numPr>
          <w:ilvl w:val="0"/>
          <w:numId w:val="31"/>
        </w:numPr>
        <w:tabs>
          <w:tab w:val="left" w:pos="585"/>
        </w:tabs>
        <w:jc w:val="both"/>
        <w:rPr>
          <w:rFonts w:ascii="Arial" w:hAnsi="Arial" w:cs="Arial"/>
          <w:sz w:val="24"/>
          <w:szCs w:val="24"/>
        </w:rPr>
      </w:pPr>
      <w:r w:rsidRPr="00DA6749">
        <w:rPr>
          <w:rFonts w:ascii="Arial" w:hAnsi="Arial" w:cs="Arial"/>
          <w:sz w:val="24"/>
          <w:szCs w:val="24"/>
        </w:rPr>
        <w:t>FOTOCOPIA DE LA CÉDULA DE CIUDADANÍA DEL PROPONENTE</w:t>
      </w:r>
    </w:p>
    <w:p w:rsidR="00DA6749" w:rsidRPr="00DA6749" w:rsidRDefault="00DA6749" w:rsidP="00DA6749">
      <w:pPr>
        <w:numPr>
          <w:ilvl w:val="0"/>
          <w:numId w:val="31"/>
        </w:numPr>
        <w:tabs>
          <w:tab w:val="left" w:pos="585"/>
        </w:tabs>
        <w:jc w:val="both"/>
        <w:rPr>
          <w:rFonts w:ascii="Arial" w:hAnsi="Arial" w:cs="Arial"/>
          <w:sz w:val="24"/>
          <w:szCs w:val="24"/>
          <w:lang w:val="es-ES_tradnl"/>
        </w:rPr>
      </w:pPr>
      <w:r w:rsidRPr="00DA6749">
        <w:rPr>
          <w:rFonts w:ascii="Arial" w:hAnsi="Arial" w:cs="Arial"/>
          <w:sz w:val="24"/>
          <w:szCs w:val="24"/>
        </w:rPr>
        <w:t>CERTIFICADO DE EXISTENCIA Y REPRESENTACIÓN LEGAL: (CUANDO SE TRATA DE PERSONAS JURÍDICAS)</w:t>
      </w:r>
    </w:p>
    <w:p w:rsidR="00DA6749" w:rsidRPr="00DA6749" w:rsidRDefault="00DA6749" w:rsidP="00DA6749">
      <w:pPr>
        <w:numPr>
          <w:ilvl w:val="0"/>
          <w:numId w:val="31"/>
        </w:numPr>
        <w:tabs>
          <w:tab w:val="left" w:pos="585"/>
        </w:tabs>
        <w:jc w:val="both"/>
        <w:rPr>
          <w:rFonts w:ascii="Arial" w:hAnsi="Arial" w:cs="Arial"/>
          <w:sz w:val="24"/>
          <w:szCs w:val="24"/>
        </w:rPr>
      </w:pPr>
      <w:r w:rsidRPr="00DA6749">
        <w:rPr>
          <w:rFonts w:ascii="Arial" w:hAnsi="Arial" w:cs="Arial"/>
          <w:sz w:val="24"/>
          <w:szCs w:val="24"/>
        </w:rPr>
        <w:t>DOCUMENTO DE CONSTITUCION DE CONSORCIO O UNIÓN TEMPORAL (</w:t>
      </w:r>
      <w:r w:rsidRPr="00DA6749">
        <w:rPr>
          <w:rFonts w:ascii="Arial" w:hAnsi="Arial" w:cs="Arial"/>
          <w:i/>
          <w:sz w:val="24"/>
          <w:szCs w:val="24"/>
        </w:rPr>
        <w:t>Formato B</w:t>
      </w:r>
      <w:r w:rsidRPr="00DA6749">
        <w:rPr>
          <w:rFonts w:ascii="Arial" w:hAnsi="Arial" w:cs="Arial"/>
          <w:sz w:val="24"/>
          <w:szCs w:val="24"/>
        </w:rPr>
        <w:t>).</w:t>
      </w:r>
    </w:p>
    <w:p w:rsidR="009437D5" w:rsidRPr="00864E49" w:rsidRDefault="009437D5">
      <w:pPr>
        <w:tabs>
          <w:tab w:val="left" w:pos="585"/>
        </w:tabs>
        <w:jc w:val="both"/>
        <w:rPr>
          <w:rFonts w:ascii="Arial" w:hAnsi="Arial" w:cs="Arial"/>
          <w:spacing w:val="-3"/>
          <w:sz w:val="24"/>
          <w:szCs w:val="24"/>
        </w:rPr>
      </w:pPr>
    </w:p>
    <w:p w:rsidR="00883E63" w:rsidRPr="00864E49" w:rsidRDefault="00883E63">
      <w:pPr>
        <w:pStyle w:val="WW-Textoindependiente2"/>
        <w:tabs>
          <w:tab w:val="left" w:pos="780"/>
        </w:tabs>
        <w:suppressAutoHyphens w:val="0"/>
        <w:rPr>
          <w:rFonts w:cs="Arial"/>
          <w:b/>
          <w:sz w:val="24"/>
          <w:szCs w:val="24"/>
          <w:lang w:val="es-ES_tradnl"/>
        </w:rPr>
      </w:pPr>
      <w:r w:rsidRPr="00864E49">
        <w:rPr>
          <w:rFonts w:cs="Arial"/>
          <w:b/>
          <w:sz w:val="24"/>
          <w:szCs w:val="24"/>
          <w:lang w:val="es-ES_tradnl"/>
        </w:rPr>
        <w:t>NOTA</w:t>
      </w:r>
    </w:p>
    <w:p w:rsidR="00883E63" w:rsidRPr="00864E49" w:rsidRDefault="00883E63">
      <w:pPr>
        <w:pStyle w:val="WW-Textoindependiente2"/>
        <w:tabs>
          <w:tab w:val="left" w:pos="780"/>
        </w:tabs>
        <w:suppressAutoHyphens w:val="0"/>
        <w:rPr>
          <w:rFonts w:cs="Arial"/>
          <w:sz w:val="24"/>
          <w:szCs w:val="24"/>
          <w:lang w:val="es-ES_tradnl"/>
        </w:rPr>
      </w:pPr>
      <w:r w:rsidRPr="00864E49">
        <w:rPr>
          <w:rFonts w:cs="Arial"/>
          <w:sz w:val="24"/>
          <w:szCs w:val="24"/>
          <w:lang w:val="es-ES_tradnl"/>
        </w:rPr>
        <w:t>LOS DOCUMENTOS ANTERIORES SE CONSIDERAN INDISPENSABLES PARA LA ACEPTACIÓN Y POSTERIOR EVALUACIÓN DE LAS PROPUESTAS.</w:t>
      </w:r>
    </w:p>
    <w:p w:rsidR="00883E63" w:rsidRPr="00864E49" w:rsidRDefault="00883E63">
      <w:pPr>
        <w:pStyle w:val="WW-Textoindependiente2"/>
        <w:tabs>
          <w:tab w:val="left" w:pos="780"/>
        </w:tabs>
        <w:suppressAutoHyphens w:val="0"/>
        <w:rPr>
          <w:rFonts w:cs="Arial"/>
          <w:sz w:val="24"/>
          <w:szCs w:val="24"/>
          <w:lang w:val="es-ES_tradnl"/>
        </w:rPr>
      </w:pPr>
    </w:p>
    <w:p w:rsidR="00883E63" w:rsidRPr="00864E49" w:rsidRDefault="00883E63">
      <w:pPr>
        <w:numPr>
          <w:ilvl w:val="0"/>
          <w:numId w:val="18"/>
        </w:numPr>
        <w:tabs>
          <w:tab w:val="clear" w:pos="720"/>
        </w:tabs>
        <w:ind w:left="0" w:firstLine="0"/>
        <w:rPr>
          <w:rFonts w:ascii="Arial" w:hAnsi="Arial" w:cs="Arial"/>
          <w:b/>
          <w:sz w:val="24"/>
          <w:szCs w:val="24"/>
        </w:rPr>
      </w:pPr>
      <w:r w:rsidRPr="00864E49">
        <w:rPr>
          <w:rFonts w:ascii="Arial" w:hAnsi="Arial" w:cs="Arial"/>
          <w:b/>
          <w:sz w:val="24"/>
          <w:szCs w:val="24"/>
        </w:rPr>
        <w:t>APLICACIÓN DE LOS CRITERIOS DE EVALUACIÓN</w:t>
      </w:r>
    </w:p>
    <w:p w:rsidR="00883E63" w:rsidRPr="00864E49" w:rsidRDefault="00883E63">
      <w:pPr>
        <w:jc w:val="both"/>
        <w:rPr>
          <w:rFonts w:ascii="Arial" w:hAnsi="Arial" w:cs="Arial"/>
          <w:sz w:val="24"/>
          <w:szCs w:val="24"/>
        </w:rPr>
      </w:pPr>
      <w:r w:rsidRPr="00864E49">
        <w:rPr>
          <w:rFonts w:ascii="Arial" w:hAnsi="Arial" w:cs="Arial"/>
          <w:sz w:val="24"/>
          <w:szCs w:val="24"/>
        </w:rPr>
        <w:t>A las propuestas que hayan presentado todos los documentos antes indicados, se les aplicarán los criterios de evalu</w:t>
      </w:r>
      <w:r w:rsidR="00482EFE" w:rsidRPr="00864E49">
        <w:rPr>
          <w:rFonts w:ascii="Arial" w:hAnsi="Arial" w:cs="Arial"/>
          <w:sz w:val="24"/>
          <w:szCs w:val="24"/>
        </w:rPr>
        <w:t xml:space="preserve">ación previstos en el numeral </w:t>
      </w:r>
      <w:r w:rsidR="000F3080" w:rsidRPr="00864E49">
        <w:rPr>
          <w:rFonts w:ascii="Arial" w:hAnsi="Arial" w:cs="Arial"/>
          <w:sz w:val="24"/>
          <w:szCs w:val="24"/>
        </w:rPr>
        <w:t>9</w:t>
      </w:r>
      <w:r w:rsidRPr="00864E49">
        <w:rPr>
          <w:rFonts w:ascii="Arial" w:hAnsi="Arial" w:cs="Arial"/>
          <w:sz w:val="24"/>
          <w:szCs w:val="24"/>
        </w:rPr>
        <w:t xml:space="preserve"> de los presentes términos de referencia, para obtener el orden de elegibilidad correspondiente.</w:t>
      </w:r>
    </w:p>
    <w:p w:rsidR="00ED4774" w:rsidRPr="00864E49" w:rsidRDefault="00ED4774" w:rsidP="00440583">
      <w:pPr>
        <w:pStyle w:val="WW-Textoindependiente3"/>
        <w:tabs>
          <w:tab w:val="left" w:pos="851"/>
        </w:tabs>
        <w:suppressAutoHyphens w:val="0"/>
        <w:spacing w:before="0" w:after="0"/>
        <w:rPr>
          <w:rFonts w:ascii="Arial" w:hAnsi="Arial" w:cs="Arial"/>
          <w:b/>
          <w:szCs w:val="24"/>
        </w:rPr>
      </w:pPr>
    </w:p>
    <w:p w:rsidR="0051358B" w:rsidRPr="00864E49" w:rsidRDefault="000F3080" w:rsidP="0051358B">
      <w:pPr>
        <w:pStyle w:val="WW-Textoindependiente3"/>
        <w:tabs>
          <w:tab w:val="left" w:pos="851"/>
        </w:tabs>
        <w:suppressAutoHyphens w:val="0"/>
        <w:spacing w:before="0" w:after="0"/>
        <w:jc w:val="center"/>
        <w:rPr>
          <w:rFonts w:ascii="Arial" w:hAnsi="Arial" w:cs="Arial"/>
          <w:b/>
          <w:szCs w:val="24"/>
        </w:rPr>
      </w:pPr>
      <w:r w:rsidRPr="00864E49">
        <w:rPr>
          <w:rFonts w:ascii="Arial" w:hAnsi="Arial" w:cs="Arial"/>
          <w:b/>
          <w:szCs w:val="24"/>
        </w:rPr>
        <w:t>9</w:t>
      </w:r>
      <w:r w:rsidR="00883E63" w:rsidRPr="00864E49">
        <w:rPr>
          <w:rFonts w:ascii="Arial" w:hAnsi="Arial" w:cs="Arial"/>
          <w:b/>
          <w:szCs w:val="24"/>
        </w:rPr>
        <w:t>.  CRITERIOS DE EVALUACION Y PONDERACIÓN</w:t>
      </w:r>
    </w:p>
    <w:p w:rsidR="0051358B" w:rsidRPr="00864E49" w:rsidRDefault="0051358B" w:rsidP="0051358B">
      <w:pPr>
        <w:pStyle w:val="WW-Textoindependiente3"/>
        <w:tabs>
          <w:tab w:val="left" w:pos="851"/>
        </w:tabs>
        <w:suppressAutoHyphens w:val="0"/>
        <w:spacing w:before="0" w:after="0"/>
        <w:jc w:val="center"/>
        <w:rPr>
          <w:rFonts w:ascii="Arial" w:hAnsi="Arial" w:cs="Arial"/>
          <w:b/>
          <w:szCs w:val="24"/>
        </w:rPr>
      </w:pPr>
    </w:p>
    <w:p w:rsidR="00CE38BE" w:rsidRPr="00864E49" w:rsidRDefault="00CE38BE" w:rsidP="00CE38BE">
      <w:pPr>
        <w:tabs>
          <w:tab w:val="left" w:pos="0"/>
          <w:tab w:val="left" w:pos="720"/>
        </w:tabs>
        <w:jc w:val="both"/>
        <w:rPr>
          <w:rFonts w:ascii="Arial" w:hAnsi="Arial" w:cs="Arial"/>
          <w:sz w:val="24"/>
          <w:szCs w:val="24"/>
        </w:rPr>
      </w:pPr>
      <w:r w:rsidRPr="00864E49">
        <w:rPr>
          <w:rFonts w:ascii="Arial" w:hAnsi="Arial" w:cs="Arial"/>
          <w:sz w:val="24"/>
          <w:szCs w:val="24"/>
        </w:rPr>
        <w:t>Las propuestas se evaluarán de conformidad con los siguientes criterios de evaluación:</w:t>
      </w:r>
    </w:p>
    <w:p w:rsidR="00CE38BE" w:rsidRPr="00864E49" w:rsidRDefault="00CE38BE" w:rsidP="00CE38BE">
      <w:pPr>
        <w:tabs>
          <w:tab w:val="left" w:pos="0"/>
          <w:tab w:val="left" w:pos="720"/>
        </w:tabs>
        <w:jc w:val="both"/>
        <w:rPr>
          <w:rFonts w:ascii="Arial" w:hAnsi="Arial" w:cs="Arial"/>
          <w:sz w:val="24"/>
          <w:szCs w:val="24"/>
        </w:rPr>
      </w:pPr>
    </w:p>
    <w:tbl>
      <w:tblPr>
        <w:tblW w:w="5592" w:type="dxa"/>
        <w:jc w:val="center"/>
        <w:tblLayout w:type="fixed"/>
        <w:tblCellMar>
          <w:left w:w="0" w:type="dxa"/>
          <w:right w:w="0" w:type="dxa"/>
        </w:tblCellMar>
        <w:tblLook w:val="0000" w:firstRow="0" w:lastRow="0" w:firstColumn="0" w:lastColumn="0" w:noHBand="0" w:noVBand="0"/>
      </w:tblPr>
      <w:tblGrid>
        <w:gridCol w:w="4182"/>
        <w:gridCol w:w="1410"/>
      </w:tblGrid>
      <w:tr w:rsidR="00CE38BE" w:rsidRPr="00864E49" w:rsidTr="00942030">
        <w:trPr>
          <w:tblHeader/>
          <w:jc w:val="center"/>
        </w:trPr>
        <w:tc>
          <w:tcPr>
            <w:tcW w:w="4182" w:type="dxa"/>
          </w:tcPr>
          <w:p w:rsidR="00CE38BE" w:rsidRPr="00864E49" w:rsidRDefault="00CE38BE" w:rsidP="00CE38BE">
            <w:pPr>
              <w:numPr>
                <w:ilvl w:val="0"/>
                <w:numId w:val="2"/>
              </w:numPr>
              <w:tabs>
                <w:tab w:val="left" w:pos="0"/>
                <w:tab w:val="left" w:pos="720"/>
              </w:tabs>
              <w:jc w:val="both"/>
              <w:rPr>
                <w:rFonts w:ascii="Arial" w:hAnsi="Arial" w:cs="Arial"/>
                <w:b/>
                <w:sz w:val="24"/>
                <w:szCs w:val="24"/>
              </w:rPr>
            </w:pPr>
            <w:r w:rsidRPr="00864E49">
              <w:rPr>
                <w:rFonts w:ascii="Arial" w:hAnsi="Arial" w:cs="Arial"/>
                <w:b/>
                <w:sz w:val="24"/>
                <w:szCs w:val="24"/>
              </w:rPr>
              <w:t>Factor</w:t>
            </w:r>
          </w:p>
        </w:tc>
        <w:tc>
          <w:tcPr>
            <w:tcW w:w="1410" w:type="dxa"/>
          </w:tcPr>
          <w:p w:rsidR="00CE38BE" w:rsidRPr="00864E49" w:rsidRDefault="00CE38BE" w:rsidP="00CE38BE">
            <w:pPr>
              <w:numPr>
                <w:ilvl w:val="0"/>
                <w:numId w:val="2"/>
              </w:numPr>
              <w:tabs>
                <w:tab w:val="left" w:pos="0"/>
                <w:tab w:val="left" w:pos="720"/>
              </w:tabs>
              <w:jc w:val="both"/>
              <w:rPr>
                <w:rFonts w:ascii="Arial" w:hAnsi="Arial" w:cs="Arial"/>
                <w:b/>
                <w:sz w:val="24"/>
                <w:szCs w:val="24"/>
              </w:rPr>
            </w:pPr>
            <w:r w:rsidRPr="00864E49">
              <w:rPr>
                <w:rFonts w:ascii="Arial" w:hAnsi="Arial" w:cs="Arial"/>
                <w:b/>
                <w:sz w:val="24"/>
                <w:szCs w:val="24"/>
              </w:rPr>
              <w:t>Puntaje</w:t>
            </w:r>
          </w:p>
        </w:tc>
      </w:tr>
      <w:tr w:rsidR="00CE38BE" w:rsidRPr="00864E49" w:rsidTr="00942030">
        <w:trPr>
          <w:jc w:val="center"/>
        </w:trPr>
        <w:tc>
          <w:tcPr>
            <w:tcW w:w="4182" w:type="dxa"/>
          </w:tcPr>
          <w:p w:rsidR="00CE38BE" w:rsidRPr="00864E49" w:rsidRDefault="00CE38BE" w:rsidP="00CE38BE">
            <w:pPr>
              <w:tabs>
                <w:tab w:val="left" w:pos="0"/>
                <w:tab w:val="left" w:pos="720"/>
              </w:tabs>
              <w:jc w:val="both"/>
              <w:rPr>
                <w:rFonts w:ascii="Arial" w:hAnsi="Arial" w:cs="Arial"/>
                <w:b/>
                <w:sz w:val="24"/>
                <w:szCs w:val="24"/>
              </w:rPr>
            </w:pPr>
            <w:r w:rsidRPr="00864E49">
              <w:rPr>
                <w:rFonts w:ascii="Arial" w:hAnsi="Arial" w:cs="Arial"/>
                <w:sz w:val="24"/>
                <w:szCs w:val="24"/>
              </w:rPr>
              <w:t>Precio de la oferta</w:t>
            </w:r>
          </w:p>
        </w:tc>
        <w:tc>
          <w:tcPr>
            <w:tcW w:w="1410" w:type="dxa"/>
          </w:tcPr>
          <w:p w:rsidR="00942030" w:rsidRPr="00864E49" w:rsidRDefault="00942030" w:rsidP="00CE38BE">
            <w:pPr>
              <w:tabs>
                <w:tab w:val="left" w:pos="0"/>
                <w:tab w:val="left" w:pos="720"/>
              </w:tabs>
              <w:jc w:val="both"/>
              <w:rPr>
                <w:rFonts w:ascii="Arial" w:hAnsi="Arial" w:cs="Arial"/>
                <w:sz w:val="24"/>
                <w:szCs w:val="24"/>
              </w:rPr>
            </w:pPr>
            <w:r>
              <w:rPr>
                <w:rFonts w:ascii="Arial" w:hAnsi="Arial" w:cs="Arial"/>
                <w:sz w:val="24"/>
                <w:szCs w:val="24"/>
              </w:rPr>
              <w:t>6</w:t>
            </w:r>
            <w:r w:rsidR="00CE38BE" w:rsidRPr="00864E49">
              <w:rPr>
                <w:rFonts w:ascii="Arial" w:hAnsi="Arial" w:cs="Arial"/>
                <w:sz w:val="24"/>
                <w:szCs w:val="24"/>
              </w:rPr>
              <w:t>0</w:t>
            </w:r>
          </w:p>
        </w:tc>
      </w:tr>
      <w:tr w:rsidR="00942030" w:rsidRPr="00864E49" w:rsidTr="00942030">
        <w:trPr>
          <w:jc w:val="center"/>
        </w:trPr>
        <w:tc>
          <w:tcPr>
            <w:tcW w:w="4182" w:type="dxa"/>
          </w:tcPr>
          <w:p w:rsidR="00942030" w:rsidRPr="00864E49" w:rsidRDefault="00942030" w:rsidP="00CE38BE">
            <w:pPr>
              <w:tabs>
                <w:tab w:val="left" w:pos="0"/>
                <w:tab w:val="left" w:pos="720"/>
              </w:tabs>
              <w:jc w:val="both"/>
              <w:rPr>
                <w:rFonts w:ascii="Arial" w:hAnsi="Arial" w:cs="Arial"/>
                <w:sz w:val="24"/>
                <w:szCs w:val="24"/>
              </w:rPr>
            </w:pPr>
            <w:r>
              <w:rPr>
                <w:rFonts w:ascii="Arial" w:hAnsi="Arial" w:cs="Arial"/>
                <w:sz w:val="24"/>
                <w:szCs w:val="24"/>
              </w:rPr>
              <w:t>Experiencia</w:t>
            </w:r>
          </w:p>
        </w:tc>
        <w:tc>
          <w:tcPr>
            <w:tcW w:w="1410" w:type="dxa"/>
          </w:tcPr>
          <w:p w:rsidR="00942030" w:rsidRDefault="00942030" w:rsidP="00CE38BE">
            <w:pPr>
              <w:tabs>
                <w:tab w:val="left" w:pos="0"/>
                <w:tab w:val="left" w:pos="720"/>
              </w:tabs>
              <w:jc w:val="both"/>
              <w:rPr>
                <w:rFonts w:ascii="Arial" w:hAnsi="Arial" w:cs="Arial"/>
                <w:sz w:val="24"/>
                <w:szCs w:val="24"/>
              </w:rPr>
            </w:pPr>
            <w:r>
              <w:rPr>
                <w:rFonts w:ascii="Arial" w:hAnsi="Arial" w:cs="Arial"/>
                <w:sz w:val="24"/>
                <w:szCs w:val="24"/>
              </w:rPr>
              <w:t>40</w:t>
            </w:r>
          </w:p>
        </w:tc>
      </w:tr>
      <w:tr w:rsidR="00CE38BE" w:rsidRPr="00864E49" w:rsidTr="00942030">
        <w:trPr>
          <w:jc w:val="center"/>
        </w:trPr>
        <w:tc>
          <w:tcPr>
            <w:tcW w:w="4182" w:type="dxa"/>
          </w:tcPr>
          <w:p w:rsidR="00CE38BE" w:rsidRPr="00864E49" w:rsidRDefault="00CE38BE" w:rsidP="00CE38BE">
            <w:pPr>
              <w:tabs>
                <w:tab w:val="left" w:pos="0"/>
                <w:tab w:val="left" w:pos="720"/>
              </w:tabs>
              <w:jc w:val="both"/>
              <w:rPr>
                <w:rFonts w:ascii="Arial" w:hAnsi="Arial" w:cs="Arial"/>
                <w:b/>
                <w:sz w:val="24"/>
                <w:szCs w:val="24"/>
              </w:rPr>
            </w:pPr>
            <w:r w:rsidRPr="00864E49">
              <w:rPr>
                <w:rFonts w:ascii="Arial" w:hAnsi="Arial" w:cs="Arial"/>
                <w:b/>
                <w:sz w:val="24"/>
                <w:szCs w:val="24"/>
              </w:rPr>
              <w:t>Total puntaje</w:t>
            </w:r>
          </w:p>
        </w:tc>
        <w:tc>
          <w:tcPr>
            <w:tcW w:w="1410" w:type="dxa"/>
          </w:tcPr>
          <w:p w:rsidR="00CE38BE" w:rsidRPr="00864E49" w:rsidRDefault="00CE38BE" w:rsidP="00CE38BE">
            <w:pPr>
              <w:tabs>
                <w:tab w:val="left" w:pos="0"/>
                <w:tab w:val="left" w:pos="720"/>
              </w:tabs>
              <w:jc w:val="both"/>
              <w:rPr>
                <w:rFonts w:ascii="Arial" w:hAnsi="Arial" w:cs="Arial"/>
                <w:b/>
                <w:sz w:val="24"/>
                <w:szCs w:val="24"/>
              </w:rPr>
            </w:pPr>
            <w:r w:rsidRPr="00864E49">
              <w:rPr>
                <w:rFonts w:ascii="Arial" w:hAnsi="Arial" w:cs="Arial"/>
                <w:b/>
                <w:sz w:val="24"/>
                <w:szCs w:val="24"/>
              </w:rPr>
              <w:t>100</w:t>
            </w:r>
          </w:p>
        </w:tc>
      </w:tr>
    </w:tbl>
    <w:p w:rsidR="00CE38BE" w:rsidRPr="00864E49" w:rsidRDefault="00CE38BE" w:rsidP="00CE38BE">
      <w:pPr>
        <w:tabs>
          <w:tab w:val="left" w:pos="0"/>
          <w:tab w:val="left" w:pos="720"/>
        </w:tabs>
        <w:jc w:val="both"/>
        <w:rPr>
          <w:rFonts w:ascii="Arial" w:hAnsi="Arial" w:cs="Arial"/>
          <w:sz w:val="24"/>
          <w:szCs w:val="24"/>
        </w:rPr>
      </w:pPr>
    </w:p>
    <w:p w:rsidR="00CE38BE" w:rsidRPr="00864E49" w:rsidRDefault="00CE38BE" w:rsidP="00CE38BE">
      <w:pPr>
        <w:tabs>
          <w:tab w:val="left" w:pos="0"/>
          <w:tab w:val="left" w:pos="720"/>
        </w:tabs>
        <w:jc w:val="both"/>
        <w:rPr>
          <w:rFonts w:ascii="Arial" w:hAnsi="Arial" w:cs="Arial"/>
          <w:sz w:val="24"/>
          <w:szCs w:val="24"/>
        </w:rPr>
      </w:pPr>
    </w:p>
    <w:p w:rsidR="00CE38BE" w:rsidRDefault="00CE38BE" w:rsidP="00CE38BE">
      <w:pPr>
        <w:tabs>
          <w:tab w:val="left" w:pos="0"/>
          <w:tab w:val="left" w:pos="720"/>
        </w:tabs>
        <w:jc w:val="both"/>
        <w:rPr>
          <w:rFonts w:ascii="Arial" w:hAnsi="Arial" w:cs="Arial"/>
          <w:sz w:val="24"/>
          <w:szCs w:val="24"/>
        </w:rPr>
      </w:pPr>
      <w:r w:rsidRPr="00864E49">
        <w:rPr>
          <w:rFonts w:ascii="Arial" w:hAnsi="Arial" w:cs="Arial"/>
          <w:sz w:val="24"/>
          <w:szCs w:val="24"/>
        </w:rPr>
        <w:t>En cada caso se asigna la puntuación correspondiente así:</w:t>
      </w:r>
    </w:p>
    <w:p w:rsidR="009437D5" w:rsidRPr="00864E49" w:rsidRDefault="009437D5">
      <w:pPr>
        <w:tabs>
          <w:tab w:val="left" w:pos="0"/>
          <w:tab w:val="left" w:pos="720"/>
        </w:tabs>
        <w:jc w:val="both"/>
        <w:rPr>
          <w:rFonts w:ascii="Arial" w:hAnsi="Arial" w:cs="Arial"/>
          <w:sz w:val="24"/>
          <w:szCs w:val="24"/>
        </w:rPr>
      </w:pPr>
    </w:p>
    <w:p w:rsidR="009437D5" w:rsidRPr="00864E49" w:rsidRDefault="000F3080" w:rsidP="009437D5">
      <w:pPr>
        <w:pStyle w:val="WW-Textoindependiente3"/>
        <w:suppressAutoHyphens w:val="0"/>
        <w:rPr>
          <w:rFonts w:ascii="Arial" w:hAnsi="Arial" w:cs="Arial"/>
          <w:b/>
          <w:szCs w:val="24"/>
        </w:rPr>
      </w:pPr>
      <w:r w:rsidRPr="00864E49">
        <w:rPr>
          <w:rFonts w:ascii="Arial" w:hAnsi="Arial" w:cs="Arial"/>
          <w:b/>
          <w:szCs w:val="24"/>
        </w:rPr>
        <w:t>9</w:t>
      </w:r>
      <w:r w:rsidR="00883E63" w:rsidRPr="00864E49">
        <w:rPr>
          <w:rFonts w:ascii="Arial" w:hAnsi="Arial" w:cs="Arial"/>
          <w:b/>
          <w:szCs w:val="24"/>
        </w:rPr>
        <w:t>.1. PROCEDIMIENTO PARA LA PONDERACIÓN:</w:t>
      </w:r>
    </w:p>
    <w:p w:rsidR="00ED4774" w:rsidRPr="00864E49" w:rsidRDefault="00ED4774">
      <w:pPr>
        <w:tabs>
          <w:tab w:val="left" w:pos="0"/>
          <w:tab w:val="left" w:pos="720"/>
        </w:tabs>
        <w:jc w:val="both"/>
        <w:rPr>
          <w:rFonts w:ascii="Arial" w:hAnsi="Arial" w:cs="Arial"/>
          <w:b/>
          <w:sz w:val="24"/>
          <w:szCs w:val="24"/>
        </w:rPr>
      </w:pPr>
    </w:p>
    <w:p w:rsidR="00861E0B" w:rsidRPr="00864E49" w:rsidRDefault="00861E0B" w:rsidP="00861E0B">
      <w:pPr>
        <w:tabs>
          <w:tab w:val="left" w:pos="0"/>
          <w:tab w:val="left" w:pos="851"/>
        </w:tabs>
        <w:jc w:val="both"/>
        <w:rPr>
          <w:rFonts w:ascii="Arial" w:hAnsi="Arial" w:cs="Arial"/>
          <w:b/>
          <w:sz w:val="24"/>
          <w:szCs w:val="24"/>
        </w:rPr>
      </w:pPr>
      <w:r w:rsidRPr="00864E49">
        <w:rPr>
          <w:rFonts w:ascii="Arial" w:hAnsi="Arial" w:cs="Arial"/>
          <w:b/>
          <w:sz w:val="24"/>
          <w:szCs w:val="24"/>
        </w:rPr>
        <w:t>9.</w:t>
      </w:r>
      <w:r w:rsidR="00942030">
        <w:rPr>
          <w:rFonts w:ascii="Arial" w:hAnsi="Arial" w:cs="Arial"/>
          <w:b/>
          <w:sz w:val="24"/>
          <w:szCs w:val="24"/>
        </w:rPr>
        <w:t xml:space="preserve">1.1. </w:t>
      </w:r>
      <w:r w:rsidR="00942030">
        <w:rPr>
          <w:rFonts w:ascii="Arial" w:hAnsi="Arial" w:cs="Arial"/>
          <w:b/>
          <w:sz w:val="24"/>
          <w:szCs w:val="24"/>
        </w:rPr>
        <w:tab/>
        <w:t>EVALUACIÓN POR PRECIO (6</w:t>
      </w:r>
      <w:r w:rsidRPr="00864E49">
        <w:rPr>
          <w:rFonts w:ascii="Arial" w:hAnsi="Arial" w:cs="Arial"/>
          <w:b/>
          <w:sz w:val="24"/>
          <w:szCs w:val="24"/>
        </w:rPr>
        <w:t>0 PUNTOS)</w:t>
      </w:r>
    </w:p>
    <w:p w:rsidR="00861E0B" w:rsidRPr="00864E49" w:rsidRDefault="00861E0B" w:rsidP="00861E0B">
      <w:pPr>
        <w:tabs>
          <w:tab w:val="left" w:pos="0"/>
          <w:tab w:val="left" w:pos="720"/>
        </w:tabs>
        <w:jc w:val="both"/>
        <w:rPr>
          <w:rFonts w:ascii="Arial" w:hAnsi="Arial" w:cs="Arial"/>
          <w:sz w:val="24"/>
          <w:szCs w:val="24"/>
        </w:rPr>
      </w:pPr>
    </w:p>
    <w:p w:rsidR="00ED4774" w:rsidRPr="00864E49" w:rsidRDefault="00ED4774" w:rsidP="00861E0B">
      <w:pPr>
        <w:tabs>
          <w:tab w:val="left" w:pos="0"/>
        </w:tabs>
        <w:jc w:val="both"/>
        <w:rPr>
          <w:rFonts w:ascii="Arial" w:hAnsi="Arial" w:cs="Arial"/>
          <w:sz w:val="24"/>
          <w:szCs w:val="24"/>
        </w:rPr>
      </w:pPr>
    </w:p>
    <w:p w:rsidR="00CE38BE" w:rsidRPr="00864E49" w:rsidRDefault="00CE38BE" w:rsidP="00CE38BE">
      <w:pPr>
        <w:tabs>
          <w:tab w:val="left" w:pos="0"/>
        </w:tabs>
        <w:jc w:val="both"/>
        <w:rPr>
          <w:rFonts w:ascii="Arial" w:hAnsi="Arial" w:cs="Arial"/>
          <w:sz w:val="24"/>
          <w:szCs w:val="24"/>
        </w:rPr>
      </w:pPr>
      <w:r w:rsidRPr="00864E49">
        <w:rPr>
          <w:rFonts w:ascii="Arial" w:hAnsi="Arial" w:cs="Arial"/>
          <w:sz w:val="24"/>
          <w:szCs w:val="24"/>
        </w:rPr>
        <w:t>La evaluación económica de las propuestas se adelantará con el valor de las propuestas hábiles y que no hayan sido descalificadas.</w:t>
      </w:r>
    </w:p>
    <w:p w:rsidR="00CE38BE" w:rsidRPr="00864E49" w:rsidRDefault="00CE38BE" w:rsidP="00CE38BE">
      <w:pPr>
        <w:tabs>
          <w:tab w:val="left" w:pos="0"/>
        </w:tabs>
        <w:jc w:val="both"/>
        <w:rPr>
          <w:rFonts w:ascii="Arial" w:hAnsi="Arial" w:cs="Arial"/>
          <w:sz w:val="24"/>
          <w:szCs w:val="24"/>
        </w:rPr>
      </w:pPr>
    </w:p>
    <w:p w:rsidR="00416EA4" w:rsidRPr="00864E49" w:rsidRDefault="00CE38BE" w:rsidP="00CE38BE">
      <w:pPr>
        <w:tabs>
          <w:tab w:val="left" w:pos="0"/>
          <w:tab w:val="left" w:pos="720"/>
        </w:tabs>
        <w:jc w:val="both"/>
        <w:rPr>
          <w:rFonts w:ascii="Arial" w:hAnsi="Arial" w:cs="Arial"/>
          <w:sz w:val="24"/>
          <w:szCs w:val="24"/>
        </w:rPr>
      </w:pPr>
      <w:r w:rsidRPr="00864E49">
        <w:rPr>
          <w:rFonts w:ascii="Arial" w:hAnsi="Arial" w:cs="Arial"/>
          <w:sz w:val="24"/>
          <w:szCs w:val="24"/>
        </w:rPr>
        <w:t>Al factor prec</w:t>
      </w:r>
      <w:r w:rsidR="00C97E9D">
        <w:rPr>
          <w:rFonts w:ascii="Arial" w:hAnsi="Arial" w:cs="Arial"/>
          <w:sz w:val="24"/>
          <w:szCs w:val="24"/>
        </w:rPr>
        <w:t>io se le asignará un máximo de 10</w:t>
      </w:r>
      <w:r w:rsidRPr="00864E49">
        <w:rPr>
          <w:rFonts w:ascii="Arial" w:hAnsi="Arial" w:cs="Arial"/>
          <w:sz w:val="24"/>
          <w:szCs w:val="24"/>
        </w:rPr>
        <w:t>0 puntos de acuerdo al siguiente procedimiento</w:t>
      </w:r>
    </w:p>
    <w:p w:rsidR="00CE38BE" w:rsidRPr="00864E49" w:rsidRDefault="00CE38BE" w:rsidP="00CE38BE">
      <w:pPr>
        <w:tabs>
          <w:tab w:val="left" w:pos="0"/>
          <w:tab w:val="left" w:pos="720"/>
        </w:tabs>
        <w:jc w:val="both"/>
        <w:rPr>
          <w:rFonts w:ascii="Arial" w:hAnsi="Arial" w:cs="Arial"/>
          <w:sz w:val="24"/>
          <w:szCs w:val="24"/>
        </w:rPr>
      </w:pPr>
    </w:p>
    <w:p w:rsidR="00C97E9D" w:rsidRPr="00C97E9D" w:rsidRDefault="00C97E9D" w:rsidP="000530E8">
      <w:pPr>
        <w:jc w:val="both"/>
        <w:rPr>
          <w:rFonts w:ascii="Arial" w:hAnsi="Arial" w:cs="Arial"/>
          <w:sz w:val="24"/>
          <w:szCs w:val="24"/>
          <w:lang w:val="es-AR"/>
        </w:rPr>
      </w:pPr>
      <w:r w:rsidRPr="00C97E9D">
        <w:rPr>
          <w:rFonts w:ascii="Arial" w:hAnsi="Arial" w:cs="Arial"/>
          <w:sz w:val="24"/>
          <w:szCs w:val="24"/>
          <w:lang w:val="es-AR"/>
        </w:rPr>
        <w:lastRenderedPageBreak/>
        <w:t>a)</w:t>
      </w:r>
      <w:r w:rsidRPr="00C97E9D">
        <w:rPr>
          <w:rFonts w:ascii="Arial" w:hAnsi="Arial" w:cs="Arial"/>
          <w:sz w:val="24"/>
          <w:szCs w:val="24"/>
          <w:lang w:val="es-AR"/>
        </w:rPr>
        <w:tab/>
        <w:t>Se suman los valores totales de las propuestas seleccionadas con el presupuesto oficial multiplicado este por “n”, siendo “n” el número de propuestas en consideración. El total así obtenido se divide entre el número de propuestas en concurso multiplicado por dos, y este cociente se considera como: PRESUPUESTO PROMEDIO.</w:t>
      </w:r>
    </w:p>
    <w:p w:rsidR="00C97E9D" w:rsidRPr="00C97E9D" w:rsidRDefault="00C97E9D" w:rsidP="00C97E9D">
      <w:pPr>
        <w:rPr>
          <w:rFonts w:ascii="Arial" w:hAnsi="Arial" w:cs="Arial"/>
          <w:sz w:val="24"/>
          <w:szCs w:val="24"/>
          <w:lang w:val="es-AR"/>
        </w:rPr>
      </w:pPr>
      <w:r w:rsidRPr="00C97E9D">
        <w:rPr>
          <w:rFonts w:ascii="Arial" w:hAnsi="Arial" w:cs="Arial"/>
          <w:sz w:val="24"/>
          <w:szCs w:val="24"/>
          <w:lang w:val="es-AR"/>
        </w:rPr>
        <w:t xml:space="preserve"> </w:t>
      </w:r>
    </w:p>
    <w:p w:rsidR="00C97E9D" w:rsidRPr="00C97E9D" w:rsidRDefault="00C97E9D" w:rsidP="00C97E9D">
      <w:pPr>
        <w:rPr>
          <w:rFonts w:ascii="Arial" w:hAnsi="Arial" w:cs="Arial"/>
          <w:sz w:val="24"/>
          <w:szCs w:val="24"/>
          <w:lang w:val="es-AR"/>
        </w:rPr>
      </w:pPr>
      <w:r w:rsidRPr="00C97E9D">
        <w:rPr>
          <w:rFonts w:ascii="Arial" w:hAnsi="Arial" w:cs="Arial"/>
          <w:sz w:val="24"/>
          <w:szCs w:val="24"/>
          <w:lang w:val="es-AR"/>
        </w:rPr>
        <w:tab/>
        <w:t>PP =</w:t>
      </w:r>
      <w:r>
        <w:rPr>
          <w:rFonts w:ascii="Arial" w:hAnsi="Arial" w:cs="Arial"/>
          <w:sz w:val="24"/>
          <w:szCs w:val="24"/>
          <w:lang w:val="es-AR"/>
        </w:rPr>
        <w:t xml:space="preserve"> (</w:t>
      </w:r>
      <w:r w:rsidRPr="00C97E9D">
        <w:rPr>
          <w:rFonts w:ascii="Arial" w:hAnsi="Arial" w:cs="Arial"/>
          <w:sz w:val="24"/>
          <w:szCs w:val="24"/>
          <w:lang w:val="es-AR"/>
        </w:rPr>
        <w:t>SUM P + (n * Po)</w:t>
      </w:r>
      <w:r>
        <w:rPr>
          <w:rFonts w:ascii="Arial" w:hAnsi="Arial" w:cs="Arial"/>
          <w:sz w:val="24"/>
          <w:szCs w:val="24"/>
          <w:lang w:val="es-AR"/>
        </w:rPr>
        <w:t>) /</w:t>
      </w:r>
      <w:r w:rsidRPr="00C97E9D">
        <w:rPr>
          <w:rFonts w:ascii="Arial" w:hAnsi="Arial" w:cs="Arial"/>
          <w:sz w:val="24"/>
          <w:szCs w:val="24"/>
          <w:lang w:val="es-AR"/>
        </w:rPr>
        <w:t xml:space="preserve"> </w:t>
      </w:r>
      <w:r w:rsidRPr="00C97E9D">
        <w:rPr>
          <w:rFonts w:ascii="Arial" w:hAnsi="Arial" w:cs="Arial"/>
          <w:sz w:val="24"/>
          <w:szCs w:val="24"/>
          <w:lang w:val="es-AR"/>
        </w:rPr>
        <w:tab/>
        <w:t>(2n)</w:t>
      </w:r>
      <w:r w:rsidRPr="00C97E9D">
        <w:rPr>
          <w:rFonts w:ascii="Arial" w:hAnsi="Arial" w:cs="Arial"/>
          <w:sz w:val="24"/>
          <w:szCs w:val="24"/>
          <w:lang w:val="es-AR"/>
        </w:rPr>
        <w:tab/>
      </w:r>
    </w:p>
    <w:p w:rsidR="00883E63" w:rsidRPr="00864E49" w:rsidRDefault="00C97E9D" w:rsidP="00C97E9D">
      <w:pPr>
        <w:rPr>
          <w:rFonts w:ascii="Arial" w:hAnsi="Arial" w:cs="Arial"/>
          <w:sz w:val="24"/>
          <w:szCs w:val="24"/>
          <w:lang w:val="es-AR"/>
        </w:rPr>
      </w:pPr>
      <w:r w:rsidRPr="00C97E9D">
        <w:rPr>
          <w:rFonts w:ascii="Arial" w:hAnsi="Arial" w:cs="Arial"/>
          <w:sz w:val="24"/>
          <w:szCs w:val="24"/>
          <w:lang w:val="es-AR"/>
        </w:rPr>
        <w:tab/>
      </w:r>
      <w:r w:rsidRPr="00C97E9D">
        <w:rPr>
          <w:rFonts w:ascii="Arial" w:hAnsi="Arial" w:cs="Arial"/>
          <w:sz w:val="24"/>
          <w:szCs w:val="24"/>
          <w:lang w:val="es-AR"/>
        </w:rPr>
        <w:tab/>
      </w:r>
    </w:p>
    <w:p w:rsidR="00883E63" w:rsidRPr="00864E49" w:rsidRDefault="000F3080">
      <w:pPr>
        <w:pStyle w:val="Ttulo6"/>
        <w:tabs>
          <w:tab w:val="left" w:pos="0"/>
          <w:tab w:val="left" w:pos="720"/>
        </w:tabs>
        <w:jc w:val="left"/>
        <w:rPr>
          <w:rFonts w:ascii="Arial" w:hAnsi="Arial" w:cs="Arial"/>
          <w:szCs w:val="24"/>
        </w:rPr>
      </w:pPr>
      <w:r w:rsidRPr="00864E49">
        <w:rPr>
          <w:rFonts w:ascii="Arial" w:hAnsi="Arial" w:cs="Arial"/>
          <w:szCs w:val="24"/>
          <w:lang w:val="es-AR"/>
        </w:rPr>
        <w:t>9</w:t>
      </w:r>
      <w:r w:rsidR="00883E63" w:rsidRPr="00864E49">
        <w:rPr>
          <w:rFonts w:ascii="Arial" w:hAnsi="Arial" w:cs="Arial"/>
          <w:szCs w:val="24"/>
          <w:lang w:val="es-AR"/>
        </w:rPr>
        <w:t xml:space="preserve">.1.1.1. </w:t>
      </w:r>
      <w:r w:rsidR="00883E63" w:rsidRPr="00864E49">
        <w:rPr>
          <w:rFonts w:ascii="Arial" w:hAnsi="Arial" w:cs="Arial"/>
          <w:szCs w:val="24"/>
        </w:rPr>
        <w:t>DETERMINACIÓN DEL ORDEN DE EVALUACIÓN POR PRECIO</w:t>
      </w:r>
    </w:p>
    <w:p w:rsidR="00883E63" w:rsidRPr="00864E49" w:rsidRDefault="00883E63">
      <w:pPr>
        <w:tabs>
          <w:tab w:val="left" w:pos="0"/>
          <w:tab w:val="left" w:pos="720"/>
        </w:tabs>
        <w:rPr>
          <w:rFonts w:ascii="Arial" w:hAnsi="Arial" w:cs="Arial"/>
          <w:sz w:val="24"/>
          <w:szCs w:val="24"/>
        </w:rPr>
      </w:pPr>
    </w:p>
    <w:p w:rsidR="00883E63" w:rsidRPr="00864E49" w:rsidRDefault="00526BF5" w:rsidP="00526BF5">
      <w:pPr>
        <w:pStyle w:val="Ttulo1"/>
        <w:rPr>
          <w:rFonts w:cs="Arial"/>
          <w:b w:val="0"/>
          <w:sz w:val="24"/>
          <w:szCs w:val="24"/>
          <w:lang w:val="es-CO"/>
        </w:rPr>
      </w:pPr>
      <w:r w:rsidRPr="00864E49">
        <w:rPr>
          <w:rFonts w:cs="Arial"/>
          <w:b w:val="0"/>
          <w:sz w:val="24"/>
          <w:szCs w:val="24"/>
        </w:rPr>
        <w:t>Se las numera a partir de aquellas cuyo valor sea inmediatamente inferior al presupuesto promedio, hasta llegar al mínimo valor, seguidamente se numera la inmediatamente superior al presupuesto promedio hasta el máximo valor las propuestas</w:t>
      </w:r>
      <w:r w:rsidRPr="00864E49">
        <w:rPr>
          <w:rFonts w:cs="Arial"/>
          <w:b w:val="0"/>
          <w:sz w:val="24"/>
          <w:szCs w:val="24"/>
          <w:lang w:val="es-CO"/>
        </w:rPr>
        <w:t>.</w:t>
      </w:r>
    </w:p>
    <w:p w:rsidR="00ED4774" w:rsidRPr="00864E49" w:rsidRDefault="00ED4774" w:rsidP="00526BF5">
      <w:pPr>
        <w:rPr>
          <w:rFonts w:ascii="Arial" w:hAnsi="Arial" w:cs="Arial"/>
          <w:sz w:val="24"/>
          <w:szCs w:val="24"/>
          <w:lang w:val="es-CO"/>
        </w:rPr>
      </w:pPr>
    </w:p>
    <w:p w:rsidR="00883E63" w:rsidRPr="00864E49" w:rsidRDefault="000F3080">
      <w:pPr>
        <w:pStyle w:val="Ttulo1"/>
        <w:jc w:val="left"/>
        <w:rPr>
          <w:rFonts w:cs="Arial"/>
          <w:sz w:val="24"/>
          <w:szCs w:val="24"/>
        </w:rPr>
      </w:pPr>
      <w:r w:rsidRPr="00864E49">
        <w:rPr>
          <w:rFonts w:cs="Arial"/>
          <w:sz w:val="24"/>
          <w:szCs w:val="24"/>
        </w:rPr>
        <w:t>9</w:t>
      </w:r>
      <w:r w:rsidR="00883E63" w:rsidRPr="00864E49">
        <w:rPr>
          <w:rFonts w:cs="Arial"/>
          <w:sz w:val="24"/>
          <w:szCs w:val="24"/>
        </w:rPr>
        <w:t>.1.1.2. ASIGNACIÓN DE PUNTAJES POR PRECIO</w:t>
      </w:r>
    </w:p>
    <w:p w:rsidR="00883E63" w:rsidRPr="00864E49" w:rsidRDefault="00883E63">
      <w:pPr>
        <w:rPr>
          <w:rFonts w:ascii="Arial" w:hAnsi="Arial" w:cs="Arial"/>
          <w:sz w:val="24"/>
          <w:szCs w:val="24"/>
        </w:rPr>
      </w:pPr>
    </w:p>
    <w:p w:rsidR="00F04187" w:rsidRPr="00864E49" w:rsidRDefault="00F04187" w:rsidP="00F04187">
      <w:pPr>
        <w:pStyle w:val="Textoindependiente"/>
        <w:rPr>
          <w:rFonts w:cs="Arial"/>
          <w:sz w:val="24"/>
          <w:szCs w:val="24"/>
        </w:rPr>
      </w:pPr>
      <w:r w:rsidRPr="00864E49">
        <w:rPr>
          <w:rFonts w:cs="Arial"/>
          <w:sz w:val="24"/>
          <w:szCs w:val="24"/>
        </w:rPr>
        <w:t>De acuerdo al orden de evaluación por precio se asignara la puntuación así:</w:t>
      </w:r>
    </w:p>
    <w:p w:rsidR="00F04187" w:rsidRPr="00864E49" w:rsidRDefault="00F04187" w:rsidP="00F04187">
      <w:pPr>
        <w:pStyle w:val="Textoindependiente"/>
        <w:rPr>
          <w:rFonts w:cs="Arial"/>
          <w:sz w:val="24"/>
          <w:szCs w:val="24"/>
        </w:rPr>
      </w:pPr>
    </w:p>
    <w:p w:rsidR="00F04187" w:rsidRPr="00864E49" w:rsidRDefault="00F04187" w:rsidP="00F04187">
      <w:pPr>
        <w:pStyle w:val="Textoindependiente"/>
        <w:rPr>
          <w:rFonts w:cs="Arial"/>
          <w:sz w:val="24"/>
          <w:szCs w:val="24"/>
        </w:rPr>
      </w:pPr>
      <w:r w:rsidRPr="00864E49">
        <w:rPr>
          <w:rFonts w:cs="Arial"/>
          <w:sz w:val="24"/>
          <w:szCs w:val="24"/>
        </w:rPr>
        <w:t>Primer lugar 100 (cien) puntos, segundo lugar 99 (noventa y nueve) puntos, y tercer lugar 98 (noventa y ocho) puntos.</w:t>
      </w:r>
    </w:p>
    <w:p w:rsidR="00ED4774" w:rsidRPr="00864E49" w:rsidRDefault="00ED4774">
      <w:pPr>
        <w:pStyle w:val="Textoindependiente"/>
        <w:tabs>
          <w:tab w:val="left" w:pos="0"/>
        </w:tabs>
        <w:rPr>
          <w:rFonts w:cs="Arial"/>
          <w:sz w:val="24"/>
          <w:szCs w:val="24"/>
        </w:rPr>
      </w:pPr>
    </w:p>
    <w:p w:rsidR="00883E63" w:rsidRDefault="00C97E9D" w:rsidP="00356B59">
      <w:pPr>
        <w:pStyle w:val="Ttulo1"/>
        <w:numPr>
          <w:ilvl w:val="0"/>
          <w:numId w:val="0"/>
        </w:numPr>
        <w:jc w:val="left"/>
        <w:rPr>
          <w:rFonts w:cs="Arial"/>
          <w:sz w:val="24"/>
          <w:szCs w:val="24"/>
        </w:rPr>
      </w:pPr>
      <w:r>
        <w:rPr>
          <w:rFonts w:cs="Arial"/>
          <w:sz w:val="24"/>
          <w:szCs w:val="24"/>
        </w:rPr>
        <w:t>9.1.2 EVALUACION POR EXPERIENCIA</w:t>
      </w:r>
    </w:p>
    <w:p w:rsidR="00C97E9D" w:rsidRDefault="00C97E9D" w:rsidP="00C97E9D"/>
    <w:p w:rsidR="00C97E9D" w:rsidRPr="00864E49" w:rsidRDefault="00C97E9D" w:rsidP="00C97E9D">
      <w:pPr>
        <w:tabs>
          <w:tab w:val="left" w:pos="0"/>
        </w:tabs>
        <w:jc w:val="both"/>
        <w:rPr>
          <w:rFonts w:ascii="Arial" w:hAnsi="Arial" w:cs="Arial"/>
          <w:sz w:val="24"/>
          <w:szCs w:val="24"/>
        </w:rPr>
      </w:pPr>
      <w:r w:rsidRPr="00864E49">
        <w:rPr>
          <w:rFonts w:ascii="Arial" w:hAnsi="Arial" w:cs="Arial"/>
          <w:sz w:val="24"/>
          <w:szCs w:val="24"/>
        </w:rPr>
        <w:t>La eva</w:t>
      </w:r>
      <w:r>
        <w:rPr>
          <w:rFonts w:ascii="Arial" w:hAnsi="Arial" w:cs="Arial"/>
          <w:sz w:val="24"/>
          <w:szCs w:val="24"/>
        </w:rPr>
        <w:t>luación por experiencia</w:t>
      </w:r>
      <w:r w:rsidRPr="00864E49">
        <w:rPr>
          <w:rFonts w:ascii="Arial" w:hAnsi="Arial" w:cs="Arial"/>
          <w:sz w:val="24"/>
          <w:szCs w:val="24"/>
        </w:rPr>
        <w:t xml:space="preserve"> de las propu</w:t>
      </w:r>
      <w:r>
        <w:rPr>
          <w:rFonts w:ascii="Arial" w:hAnsi="Arial" w:cs="Arial"/>
          <w:sz w:val="24"/>
          <w:szCs w:val="24"/>
        </w:rPr>
        <w:t>estas se adelantará con la cantidad de metros cuadrados de césped ejecutado por el proponente</w:t>
      </w:r>
      <w:r w:rsidRPr="00864E49">
        <w:rPr>
          <w:rFonts w:ascii="Arial" w:hAnsi="Arial" w:cs="Arial"/>
          <w:sz w:val="24"/>
          <w:szCs w:val="24"/>
        </w:rPr>
        <w:t xml:space="preserve"> de las propuestas hábiles y que no hayan sido descalificadas.</w:t>
      </w:r>
    </w:p>
    <w:p w:rsidR="00C97E9D" w:rsidRPr="00864E49" w:rsidRDefault="00C97E9D" w:rsidP="00C97E9D">
      <w:pPr>
        <w:tabs>
          <w:tab w:val="left" w:pos="0"/>
        </w:tabs>
        <w:jc w:val="both"/>
        <w:rPr>
          <w:rFonts w:ascii="Arial" w:hAnsi="Arial" w:cs="Arial"/>
          <w:sz w:val="24"/>
          <w:szCs w:val="24"/>
        </w:rPr>
      </w:pPr>
    </w:p>
    <w:p w:rsidR="00C97E9D" w:rsidRPr="00864E49" w:rsidRDefault="00C97E9D" w:rsidP="00C97E9D">
      <w:pPr>
        <w:tabs>
          <w:tab w:val="left" w:pos="0"/>
          <w:tab w:val="left" w:pos="720"/>
        </w:tabs>
        <w:jc w:val="both"/>
        <w:rPr>
          <w:rFonts w:ascii="Arial" w:hAnsi="Arial" w:cs="Arial"/>
          <w:sz w:val="24"/>
          <w:szCs w:val="24"/>
        </w:rPr>
      </w:pPr>
      <w:r>
        <w:rPr>
          <w:rFonts w:ascii="Arial" w:hAnsi="Arial" w:cs="Arial"/>
          <w:sz w:val="24"/>
          <w:szCs w:val="24"/>
        </w:rPr>
        <w:t>Al proponente con mayor acreditación de metros cuadrados de césped cortados se le asignará un máximo de 10</w:t>
      </w:r>
      <w:r w:rsidRPr="00864E49">
        <w:rPr>
          <w:rFonts w:ascii="Arial" w:hAnsi="Arial" w:cs="Arial"/>
          <w:sz w:val="24"/>
          <w:szCs w:val="24"/>
        </w:rPr>
        <w:t>0 puntos de acuerdo al siguiente procedimiento</w:t>
      </w:r>
    </w:p>
    <w:p w:rsidR="00C97E9D" w:rsidRDefault="00C97E9D">
      <w:pPr>
        <w:pStyle w:val="Ttulo1"/>
        <w:jc w:val="left"/>
        <w:rPr>
          <w:rFonts w:cs="Arial"/>
          <w:sz w:val="24"/>
          <w:szCs w:val="24"/>
        </w:rPr>
      </w:pPr>
    </w:p>
    <w:p w:rsidR="00C97E9D" w:rsidRPr="00864E49" w:rsidRDefault="00FA2E82" w:rsidP="00C97E9D">
      <w:pPr>
        <w:pStyle w:val="Textoindependiente"/>
        <w:rPr>
          <w:rFonts w:cs="Arial"/>
          <w:sz w:val="24"/>
          <w:szCs w:val="24"/>
        </w:rPr>
      </w:pPr>
      <w:r>
        <w:rPr>
          <w:rFonts w:cs="Arial"/>
          <w:sz w:val="24"/>
          <w:szCs w:val="24"/>
        </w:rPr>
        <w:t>Proponente con mayor número de metros cuadrados acreditados en corte de césped tendrá</w:t>
      </w:r>
      <w:r w:rsidR="00C97E9D" w:rsidRPr="00864E49">
        <w:rPr>
          <w:rFonts w:cs="Arial"/>
          <w:sz w:val="24"/>
          <w:szCs w:val="24"/>
        </w:rPr>
        <w:t xml:space="preserve"> 100 (cien) puntos, segundo lugar 99 (noventa y nueve) puntos, y tercer lugar 98 (noventa y ocho) puntos.</w:t>
      </w:r>
    </w:p>
    <w:p w:rsidR="00C97E9D" w:rsidRPr="00C97E9D" w:rsidRDefault="00C97E9D" w:rsidP="00C97E9D"/>
    <w:p w:rsidR="00883E63" w:rsidRPr="00864E49" w:rsidRDefault="000F3080">
      <w:pPr>
        <w:pStyle w:val="Ttulo1"/>
        <w:jc w:val="left"/>
        <w:rPr>
          <w:rFonts w:cs="Arial"/>
          <w:sz w:val="24"/>
          <w:szCs w:val="24"/>
        </w:rPr>
      </w:pPr>
      <w:r w:rsidRPr="00864E49">
        <w:rPr>
          <w:rFonts w:cs="Arial"/>
          <w:sz w:val="24"/>
          <w:szCs w:val="24"/>
        </w:rPr>
        <w:lastRenderedPageBreak/>
        <w:t>9</w:t>
      </w:r>
      <w:r w:rsidR="00883E63" w:rsidRPr="00864E49">
        <w:rPr>
          <w:rFonts w:cs="Arial"/>
          <w:sz w:val="24"/>
          <w:szCs w:val="24"/>
        </w:rPr>
        <w:t>.2. PUNTUACIÓN TOTAL</w:t>
      </w:r>
    </w:p>
    <w:p w:rsidR="00883E63" w:rsidRPr="00864E49" w:rsidRDefault="00883E63">
      <w:pPr>
        <w:rPr>
          <w:rFonts w:ascii="Arial" w:hAnsi="Arial" w:cs="Arial"/>
          <w:sz w:val="24"/>
          <w:szCs w:val="24"/>
        </w:rPr>
      </w:pPr>
    </w:p>
    <w:p w:rsidR="00883E63" w:rsidRPr="00864E49" w:rsidRDefault="008862A4">
      <w:pPr>
        <w:pStyle w:val="Textoindependiente"/>
        <w:tabs>
          <w:tab w:val="left" w:pos="0"/>
          <w:tab w:val="left" w:pos="720"/>
        </w:tabs>
        <w:rPr>
          <w:rFonts w:cs="Arial"/>
          <w:sz w:val="24"/>
          <w:szCs w:val="24"/>
        </w:rPr>
      </w:pPr>
      <w:r w:rsidRPr="00864E49">
        <w:rPr>
          <w:rFonts w:cs="Arial"/>
          <w:sz w:val="24"/>
          <w:szCs w:val="24"/>
        </w:rPr>
        <w:t xml:space="preserve">EL PUNTAJE TOTAL PARA CADA PROPUESTA ES </w:t>
      </w:r>
      <w:r w:rsidR="00FA2E82">
        <w:rPr>
          <w:rFonts w:cs="Arial"/>
          <w:sz w:val="24"/>
          <w:szCs w:val="24"/>
        </w:rPr>
        <w:t>LA SUMATORIA</w:t>
      </w:r>
      <w:r w:rsidRPr="00864E49">
        <w:rPr>
          <w:rFonts w:cs="Arial"/>
          <w:sz w:val="24"/>
          <w:szCs w:val="24"/>
        </w:rPr>
        <w:t xml:space="preserve"> DEL PUNTAJE POR PRECIO</w:t>
      </w:r>
      <w:r w:rsidR="00FA2E82">
        <w:rPr>
          <w:rFonts w:cs="Arial"/>
          <w:sz w:val="24"/>
          <w:szCs w:val="24"/>
        </w:rPr>
        <w:t xml:space="preserve"> MULTIPLICADO POR EL 60% MAS EL PUNTAJE POR EXPERIENCIA MULTIPLICADO POR EL 40% DE CADA PROPONENTE</w:t>
      </w:r>
      <w:r w:rsidRPr="00864E49">
        <w:rPr>
          <w:rFonts w:cs="Arial"/>
          <w:sz w:val="24"/>
          <w:szCs w:val="24"/>
        </w:rPr>
        <w:t xml:space="preserve"> ASIGNADO</w:t>
      </w:r>
      <w:r w:rsidR="00FA2E82">
        <w:rPr>
          <w:rFonts w:cs="Arial"/>
          <w:sz w:val="24"/>
          <w:szCs w:val="24"/>
        </w:rPr>
        <w:t>S EN LOS ASPECTOS DESCRITOS EN LOS</w:t>
      </w:r>
      <w:r w:rsidRPr="00864E49">
        <w:rPr>
          <w:rFonts w:cs="Arial"/>
          <w:sz w:val="24"/>
          <w:szCs w:val="24"/>
        </w:rPr>
        <w:t xml:space="preserve"> </w:t>
      </w:r>
      <w:r w:rsidR="00FA2E82" w:rsidRPr="00864E49">
        <w:rPr>
          <w:rFonts w:cs="Arial"/>
          <w:sz w:val="24"/>
          <w:szCs w:val="24"/>
        </w:rPr>
        <w:t>NUMERAL</w:t>
      </w:r>
      <w:r w:rsidR="00FA2E82">
        <w:rPr>
          <w:rFonts w:cs="Arial"/>
          <w:sz w:val="24"/>
          <w:szCs w:val="24"/>
        </w:rPr>
        <w:t>ES</w:t>
      </w:r>
      <w:r w:rsidR="00FA2E82" w:rsidRPr="00864E49">
        <w:rPr>
          <w:rFonts w:cs="Arial"/>
          <w:sz w:val="24"/>
          <w:szCs w:val="24"/>
        </w:rPr>
        <w:t xml:space="preserve"> 9.1.1</w:t>
      </w:r>
      <w:r w:rsidR="00FA2E82">
        <w:rPr>
          <w:rFonts w:cs="Arial"/>
          <w:sz w:val="24"/>
          <w:szCs w:val="24"/>
        </w:rPr>
        <w:t xml:space="preserve"> Y 9.1.2</w:t>
      </w:r>
      <w:r w:rsidR="00883E63" w:rsidRPr="00864E49">
        <w:rPr>
          <w:rFonts w:cs="Arial"/>
          <w:sz w:val="24"/>
          <w:szCs w:val="24"/>
        </w:rPr>
        <w:t xml:space="preserve"> </w:t>
      </w:r>
    </w:p>
    <w:p w:rsidR="00883E63" w:rsidRPr="00864E49" w:rsidRDefault="00883E63">
      <w:pPr>
        <w:pStyle w:val="Textoindependiente"/>
        <w:tabs>
          <w:tab w:val="left" w:pos="0"/>
          <w:tab w:val="left" w:pos="720"/>
        </w:tabs>
        <w:rPr>
          <w:rFonts w:cs="Arial"/>
          <w:sz w:val="24"/>
          <w:szCs w:val="24"/>
        </w:rPr>
      </w:pPr>
    </w:p>
    <w:p w:rsidR="00883E63" w:rsidRPr="00864E49" w:rsidRDefault="00883E63">
      <w:pPr>
        <w:pStyle w:val="Estndar"/>
        <w:jc w:val="both"/>
        <w:rPr>
          <w:rFonts w:ascii="Arial" w:hAnsi="Arial" w:cs="Arial"/>
          <w:b/>
          <w:szCs w:val="24"/>
        </w:rPr>
      </w:pPr>
      <w:r w:rsidRPr="00864E49">
        <w:rPr>
          <w:rFonts w:ascii="Arial" w:hAnsi="Arial" w:cs="Arial"/>
          <w:b/>
          <w:szCs w:val="24"/>
        </w:rPr>
        <w:t>NOTA</w:t>
      </w:r>
      <w:r w:rsidR="00960D12" w:rsidRPr="00864E49">
        <w:rPr>
          <w:rFonts w:ascii="Arial" w:hAnsi="Arial" w:cs="Arial"/>
          <w:b/>
          <w:szCs w:val="24"/>
        </w:rPr>
        <w:t xml:space="preserve"> 1.</w:t>
      </w:r>
    </w:p>
    <w:p w:rsidR="008862A4" w:rsidRPr="00864E49" w:rsidRDefault="008862A4" w:rsidP="008862A4">
      <w:pPr>
        <w:pStyle w:val="WW-Textoindependiente2"/>
        <w:rPr>
          <w:rFonts w:cs="Arial"/>
          <w:sz w:val="24"/>
          <w:szCs w:val="24"/>
          <w:lang w:val="es-AR" w:eastAsia="es-AR"/>
        </w:rPr>
      </w:pPr>
      <w:r w:rsidRPr="00864E49">
        <w:rPr>
          <w:rFonts w:cs="Arial"/>
          <w:sz w:val="24"/>
          <w:szCs w:val="24"/>
          <w:lang w:val="es-AR" w:eastAsia="es-AR"/>
        </w:rPr>
        <w:t xml:space="preserve">EL PROPONENTE QUE OBTENGA EL MAYOR PUNTAJE EN VALOR DEL NUMERAL  9.1.1. (EVALUACIÓN POR </w:t>
      </w:r>
      <w:r w:rsidR="00FA2E82" w:rsidRPr="00864E49">
        <w:rPr>
          <w:rFonts w:cs="Arial"/>
          <w:sz w:val="24"/>
          <w:szCs w:val="24"/>
          <w:lang w:val="es-AR" w:eastAsia="es-AR"/>
        </w:rPr>
        <w:t>PREC</w:t>
      </w:r>
      <w:r w:rsidR="00FA2E82">
        <w:rPr>
          <w:rFonts w:cs="Arial"/>
          <w:sz w:val="24"/>
          <w:szCs w:val="24"/>
          <w:lang w:val="es-AR" w:eastAsia="es-AR"/>
        </w:rPr>
        <w:t>IO -</w:t>
      </w:r>
      <w:r w:rsidR="00942030">
        <w:rPr>
          <w:rFonts w:cs="Arial"/>
          <w:sz w:val="24"/>
          <w:szCs w:val="24"/>
          <w:lang w:val="es-AR" w:eastAsia="es-AR"/>
        </w:rPr>
        <w:t xml:space="preserve"> 6</w:t>
      </w:r>
      <w:r w:rsidRPr="00864E49">
        <w:rPr>
          <w:rFonts w:cs="Arial"/>
          <w:sz w:val="24"/>
          <w:szCs w:val="24"/>
          <w:lang w:val="es-AR" w:eastAsia="es-AR"/>
        </w:rPr>
        <w:t>0 PUNTOS-), SERÁ EL OFERENTE SELECCIONADO.</w:t>
      </w:r>
    </w:p>
    <w:p w:rsidR="00883E63" w:rsidRPr="00864E49" w:rsidRDefault="00883E63">
      <w:pPr>
        <w:pStyle w:val="WW-Textoindependiente2"/>
        <w:rPr>
          <w:rFonts w:cs="Arial"/>
          <w:b/>
          <w:sz w:val="24"/>
          <w:szCs w:val="24"/>
        </w:rPr>
      </w:pPr>
    </w:p>
    <w:p w:rsidR="00883E63" w:rsidRPr="00864E49" w:rsidRDefault="00883E63">
      <w:pPr>
        <w:pStyle w:val="WW-Textoindependiente2"/>
        <w:rPr>
          <w:rFonts w:cs="Arial"/>
          <w:b/>
          <w:bCs/>
          <w:sz w:val="24"/>
          <w:szCs w:val="24"/>
        </w:rPr>
      </w:pPr>
      <w:r w:rsidRPr="00864E49">
        <w:rPr>
          <w:rFonts w:cs="Arial"/>
          <w:b/>
          <w:bCs/>
          <w:sz w:val="24"/>
          <w:szCs w:val="24"/>
        </w:rPr>
        <w:t>NOTA</w:t>
      </w:r>
      <w:r w:rsidR="00960D12" w:rsidRPr="00864E49">
        <w:rPr>
          <w:rFonts w:cs="Arial"/>
          <w:b/>
          <w:bCs/>
          <w:sz w:val="24"/>
          <w:szCs w:val="24"/>
        </w:rPr>
        <w:t xml:space="preserve"> 2. </w:t>
      </w:r>
    </w:p>
    <w:p w:rsidR="008862A4" w:rsidRPr="00864E49" w:rsidRDefault="008862A4" w:rsidP="008862A4">
      <w:pPr>
        <w:pStyle w:val="WW-Textoindependiente2"/>
        <w:rPr>
          <w:rFonts w:cs="Arial"/>
          <w:sz w:val="24"/>
          <w:szCs w:val="24"/>
        </w:rPr>
      </w:pPr>
      <w:r w:rsidRPr="00864E49">
        <w:rPr>
          <w:rFonts w:cs="Arial"/>
          <w:sz w:val="24"/>
          <w:szCs w:val="24"/>
        </w:rPr>
        <w:t>EN CASO DE EMPATE EN LA TOTALIZACIÓN DE PUNTAJES, LA PROPUESTA GANADORA ES LA QUE ESTÉ DE PRIMERA EN EL ORDEN DE ELEGIBILIDAD POR PRECIO, EN CASO DE PERSISTIR EL EMPATE LA PROPUESTA GANADORA SERÁ  SELECCIONADA LA PRIMERA EN SER RADICADA EN EL ARCHIVO DE LA EMPRESA.</w:t>
      </w:r>
    </w:p>
    <w:p w:rsidR="00883E63" w:rsidRPr="00864E49" w:rsidRDefault="00883E63">
      <w:pPr>
        <w:pStyle w:val="WW-Textoindependiente2"/>
        <w:widowControl w:val="0"/>
        <w:tabs>
          <w:tab w:val="left" w:pos="0"/>
          <w:tab w:val="left" w:pos="1004"/>
        </w:tabs>
        <w:suppressAutoHyphens w:val="0"/>
        <w:overflowPunct w:val="0"/>
        <w:autoSpaceDE w:val="0"/>
        <w:textAlignment w:val="baseline"/>
        <w:rPr>
          <w:rFonts w:cs="Arial"/>
          <w:b/>
          <w:sz w:val="24"/>
          <w:szCs w:val="24"/>
          <w:lang w:val="es-CO"/>
        </w:rPr>
      </w:pPr>
    </w:p>
    <w:p w:rsidR="00883E63" w:rsidRPr="00864E49" w:rsidRDefault="000F3080">
      <w:pPr>
        <w:pStyle w:val="WW-Textoindependiente2"/>
        <w:widowControl w:val="0"/>
        <w:tabs>
          <w:tab w:val="left" w:pos="0"/>
          <w:tab w:val="left" w:pos="1004"/>
        </w:tabs>
        <w:suppressAutoHyphens w:val="0"/>
        <w:overflowPunct w:val="0"/>
        <w:autoSpaceDE w:val="0"/>
        <w:textAlignment w:val="baseline"/>
        <w:rPr>
          <w:rFonts w:cs="Arial"/>
          <w:b/>
          <w:sz w:val="24"/>
          <w:szCs w:val="24"/>
          <w:lang w:val="es-CO"/>
        </w:rPr>
      </w:pPr>
      <w:r w:rsidRPr="00864E49">
        <w:rPr>
          <w:rFonts w:cs="Arial"/>
          <w:b/>
          <w:sz w:val="24"/>
          <w:szCs w:val="24"/>
          <w:lang w:val="es-CO"/>
        </w:rPr>
        <w:t>9</w:t>
      </w:r>
      <w:r w:rsidR="00883E63" w:rsidRPr="00864E49">
        <w:rPr>
          <w:rFonts w:cs="Arial"/>
          <w:b/>
          <w:sz w:val="24"/>
          <w:szCs w:val="24"/>
          <w:lang w:val="es-CO"/>
        </w:rPr>
        <w:t>.3. DETERMINACIÓN DEL ORDEN DE ELEGIBILIDAD</w:t>
      </w:r>
    </w:p>
    <w:p w:rsidR="00883E63" w:rsidRPr="00864E49" w:rsidRDefault="00883E63">
      <w:pPr>
        <w:pStyle w:val="WW-Textoindependiente2"/>
        <w:widowControl w:val="0"/>
        <w:tabs>
          <w:tab w:val="left" w:pos="0"/>
          <w:tab w:val="left" w:pos="1004"/>
        </w:tabs>
        <w:suppressAutoHyphens w:val="0"/>
        <w:overflowPunct w:val="0"/>
        <w:autoSpaceDE w:val="0"/>
        <w:textAlignment w:val="baseline"/>
        <w:rPr>
          <w:rFonts w:cs="Arial"/>
          <w:b/>
          <w:sz w:val="24"/>
          <w:szCs w:val="24"/>
          <w:lang w:val="es-CO"/>
        </w:rPr>
      </w:pPr>
    </w:p>
    <w:p w:rsidR="007C0196" w:rsidRPr="00864E49" w:rsidRDefault="00883E63">
      <w:pPr>
        <w:pStyle w:val="Textoindependiente"/>
        <w:tabs>
          <w:tab w:val="left" w:pos="0"/>
          <w:tab w:val="left" w:pos="720"/>
        </w:tabs>
        <w:rPr>
          <w:rFonts w:cs="Arial"/>
          <w:sz w:val="24"/>
          <w:szCs w:val="24"/>
        </w:rPr>
      </w:pPr>
      <w:r w:rsidRPr="00864E49">
        <w:rPr>
          <w:rFonts w:cs="Arial"/>
          <w:sz w:val="24"/>
          <w:szCs w:val="24"/>
        </w:rPr>
        <w:t>LAS PROPUESTAS SE ORDENAN EN FUNCIÓN DEL PUNTAJE TOTAL OBTENIDO, DE MAYOR A MENOR, DE TAL FORMA QUE AQUELLA QUE OBTENGA EL MAYOR PUNTAJE OCUPA EL PRIMER LUGAR EN EL ORDEN DE ELEGIBILIDAD Y ASÍ SUCESIVAMENTE, HASTA QUE AQUELLA QUE OBTENGA EL MENOR PUNTAJE, LA CUAL OCUPA EL ÚLTIMO LUGAR EN EL ORDEN DE ELEGIBILIDAD</w:t>
      </w:r>
      <w:r w:rsidR="007C0196" w:rsidRPr="00864E49">
        <w:rPr>
          <w:rFonts w:cs="Arial"/>
          <w:sz w:val="24"/>
          <w:szCs w:val="24"/>
        </w:rPr>
        <w:t>.</w:t>
      </w:r>
    </w:p>
    <w:p w:rsidR="000F3080" w:rsidRPr="00864E49" w:rsidRDefault="000F3080">
      <w:pPr>
        <w:pStyle w:val="Textoindependiente"/>
        <w:tabs>
          <w:tab w:val="left" w:pos="0"/>
          <w:tab w:val="left" w:pos="720"/>
        </w:tabs>
        <w:rPr>
          <w:rFonts w:cs="Arial"/>
          <w:sz w:val="24"/>
          <w:szCs w:val="24"/>
        </w:rPr>
      </w:pPr>
    </w:p>
    <w:p w:rsidR="00883E63" w:rsidRPr="00864E49" w:rsidRDefault="000F3080">
      <w:pPr>
        <w:pStyle w:val="WW-Textoindependiente3123"/>
        <w:jc w:val="center"/>
        <w:rPr>
          <w:rFonts w:ascii="Arial" w:hAnsi="Arial" w:cs="Arial"/>
          <w:spacing w:val="0"/>
          <w:szCs w:val="24"/>
        </w:rPr>
      </w:pPr>
      <w:r w:rsidRPr="00864E49">
        <w:rPr>
          <w:rFonts w:ascii="Arial" w:hAnsi="Arial" w:cs="Arial"/>
          <w:b/>
          <w:szCs w:val="24"/>
          <w:lang w:val="es-CO"/>
        </w:rPr>
        <w:t>10</w:t>
      </w:r>
      <w:r w:rsidR="00883E63" w:rsidRPr="00864E49">
        <w:rPr>
          <w:rFonts w:ascii="Arial" w:hAnsi="Arial" w:cs="Arial"/>
          <w:b/>
          <w:szCs w:val="24"/>
        </w:rPr>
        <w:t xml:space="preserve">. REQUISITOS PARA EL OFERENTE QUE OCUPE EL PRIMER LUGAR EN ORDEN DE </w:t>
      </w:r>
      <w:r w:rsidR="00883E63" w:rsidRPr="00864E49">
        <w:rPr>
          <w:rFonts w:ascii="Arial" w:hAnsi="Arial" w:cs="Arial"/>
          <w:b/>
          <w:szCs w:val="24"/>
          <w:lang w:val="es-AR"/>
        </w:rPr>
        <w:t>ELEGIBILIDAD</w:t>
      </w:r>
    </w:p>
    <w:p w:rsidR="00883E63" w:rsidRPr="00864E49" w:rsidRDefault="00883E63">
      <w:pPr>
        <w:pStyle w:val="WW-Textoindependiente2"/>
        <w:jc w:val="center"/>
        <w:rPr>
          <w:rFonts w:cs="Arial"/>
          <w:sz w:val="24"/>
          <w:szCs w:val="24"/>
        </w:rPr>
      </w:pPr>
    </w:p>
    <w:p w:rsidR="00883E63" w:rsidRPr="00864E49" w:rsidRDefault="00883E63" w:rsidP="003C66D0">
      <w:pPr>
        <w:pStyle w:val="WW-Textoindependiente3"/>
        <w:tabs>
          <w:tab w:val="left" w:pos="851"/>
        </w:tabs>
        <w:suppressAutoHyphens w:val="0"/>
        <w:rPr>
          <w:rFonts w:ascii="Arial" w:hAnsi="Arial" w:cs="Arial"/>
          <w:szCs w:val="24"/>
        </w:rPr>
      </w:pPr>
      <w:r w:rsidRPr="00864E49">
        <w:rPr>
          <w:rFonts w:ascii="Arial" w:hAnsi="Arial" w:cs="Arial"/>
          <w:szCs w:val="24"/>
        </w:rPr>
        <w:t xml:space="preserve">El comité evaluador verificará el orden de elegibilidad y quien resulte primero luego de la aplicación del numeral </w:t>
      </w:r>
      <w:r w:rsidR="000F3080" w:rsidRPr="00864E49">
        <w:rPr>
          <w:rFonts w:ascii="Arial" w:hAnsi="Arial" w:cs="Arial"/>
          <w:szCs w:val="24"/>
        </w:rPr>
        <w:t>9</w:t>
      </w:r>
      <w:r w:rsidRPr="00864E49">
        <w:rPr>
          <w:rFonts w:ascii="Arial" w:hAnsi="Arial" w:cs="Arial"/>
          <w:b/>
          <w:szCs w:val="24"/>
        </w:rPr>
        <w:t xml:space="preserve"> </w:t>
      </w:r>
      <w:r w:rsidRPr="00864E49">
        <w:rPr>
          <w:rFonts w:ascii="Arial" w:hAnsi="Arial" w:cs="Arial"/>
          <w:bCs/>
          <w:szCs w:val="24"/>
        </w:rPr>
        <w:t>(</w:t>
      </w:r>
      <w:r w:rsidRPr="00864E49">
        <w:rPr>
          <w:rFonts w:ascii="Arial" w:hAnsi="Arial" w:cs="Arial"/>
          <w:bCs/>
          <w:i/>
          <w:iCs/>
          <w:szCs w:val="24"/>
        </w:rPr>
        <w:t>CRITERIOS DE EVALUACION Y PONDERACIÓN</w:t>
      </w:r>
      <w:r w:rsidRPr="00864E49">
        <w:rPr>
          <w:rFonts w:ascii="Arial" w:hAnsi="Arial" w:cs="Arial"/>
          <w:bCs/>
          <w:szCs w:val="24"/>
        </w:rPr>
        <w:t>)</w:t>
      </w:r>
      <w:r w:rsidRPr="00864E49">
        <w:rPr>
          <w:rFonts w:ascii="Arial" w:hAnsi="Arial" w:cs="Arial"/>
          <w:szCs w:val="24"/>
        </w:rPr>
        <w:t xml:space="preserve"> de los presentes términos de referencia, deberá presentar, en </w:t>
      </w:r>
      <w:r w:rsidRPr="00864E49">
        <w:rPr>
          <w:rFonts w:ascii="Arial" w:hAnsi="Arial" w:cs="Arial"/>
          <w:szCs w:val="24"/>
        </w:rPr>
        <w:lastRenderedPageBreak/>
        <w:t>el término de UN (01) DIA HÁBIL siguiente a la comunicación, so</w:t>
      </w:r>
      <w:r w:rsidR="00385EFC" w:rsidRPr="00864E49">
        <w:rPr>
          <w:rFonts w:ascii="Arial" w:hAnsi="Arial" w:cs="Arial"/>
          <w:szCs w:val="24"/>
        </w:rPr>
        <w:t xml:space="preserve"> </w:t>
      </w:r>
      <w:r w:rsidRPr="00864E49">
        <w:rPr>
          <w:rFonts w:ascii="Arial" w:hAnsi="Arial" w:cs="Arial"/>
          <w:szCs w:val="24"/>
        </w:rPr>
        <w:t>pena de rechazo de la propuesta, los siguientes documentos que se relacionan a continuación, necesarios para acreditar el cumplimiento de los requisitos exigidos en el pliego de condiciones.</w:t>
      </w:r>
    </w:p>
    <w:p w:rsidR="00883E63" w:rsidRPr="00864E49" w:rsidRDefault="00883E63">
      <w:pPr>
        <w:pStyle w:val="WW-Textoindependiente3"/>
        <w:tabs>
          <w:tab w:val="left" w:pos="851"/>
        </w:tabs>
        <w:suppressAutoHyphens w:val="0"/>
        <w:rPr>
          <w:rFonts w:ascii="Arial" w:hAnsi="Arial" w:cs="Arial"/>
          <w:szCs w:val="24"/>
        </w:rPr>
      </w:pPr>
      <w:r w:rsidRPr="00864E49">
        <w:rPr>
          <w:rFonts w:ascii="Arial" w:hAnsi="Arial" w:cs="Arial"/>
          <w:szCs w:val="24"/>
        </w:rPr>
        <w:t>En caso que no cumpliere con ellos, se llamará al que siga en turno en orden de elegibilidad y así sucesivamente hasta agotar el orden preestablecido:</w:t>
      </w:r>
    </w:p>
    <w:p w:rsidR="000846CD" w:rsidRPr="00864E49" w:rsidRDefault="000846CD">
      <w:pPr>
        <w:jc w:val="both"/>
        <w:rPr>
          <w:rFonts w:ascii="Arial" w:hAnsi="Arial" w:cs="Arial"/>
          <w:color w:val="E36C0A"/>
          <w:sz w:val="24"/>
          <w:szCs w:val="24"/>
        </w:rPr>
      </w:pPr>
    </w:p>
    <w:p w:rsidR="007C0196" w:rsidRDefault="000F3080">
      <w:pPr>
        <w:pStyle w:val="WW-Textoindependiente3"/>
        <w:suppressAutoHyphens w:val="0"/>
        <w:rPr>
          <w:rFonts w:ascii="Arial" w:hAnsi="Arial" w:cs="Arial"/>
          <w:b/>
          <w:szCs w:val="24"/>
        </w:rPr>
      </w:pPr>
      <w:r w:rsidRPr="00864E49">
        <w:rPr>
          <w:rFonts w:ascii="Arial" w:hAnsi="Arial" w:cs="Arial"/>
          <w:b/>
          <w:szCs w:val="24"/>
        </w:rPr>
        <w:t>10.1</w:t>
      </w:r>
      <w:r w:rsidR="00883E63" w:rsidRPr="00864E49">
        <w:rPr>
          <w:rFonts w:ascii="Arial" w:hAnsi="Arial" w:cs="Arial"/>
          <w:b/>
          <w:szCs w:val="24"/>
        </w:rPr>
        <w:t>.  CONDICIONES DE EXPERIENCIA</w:t>
      </w:r>
      <w:r w:rsidR="00DD22D4" w:rsidRPr="00864E49">
        <w:rPr>
          <w:rFonts w:ascii="Arial" w:hAnsi="Arial" w:cs="Arial"/>
          <w:b/>
          <w:szCs w:val="24"/>
        </w:rPr>
        <w:t>.</w:t>
      </w:r>
    </w:p>
    <w:p w:rsidR="00ED7589" w:rsidRPr="00864E49" w:rsidRDefault="00ED7589">
      <w:pPr>
        <w:pStyle w:val="WW-Textoindependiente3"/>
        <w:suppressAutoHyphens w:val="0"/>
        <w:rPr>
          <w:rFonts w:ascii="Arial" w:hAnsi="Arial" w:cs="Arial"/>
          <w:b/>
          <w:szCs w:val="24"/>
        </w:rPr>
      </w:pPr>
    </w:p>
    <w:p w:rsidR="00883E63" w:rsidRDefault="00883E63">
      <w:pPr>
        <w:widowControl w:val="0"/>
        <w:numPr>
          <w:ilvl w:val="0"/>
          <w:numId w:val="10"/>
        </w:numPr>
        <w:tabs>
          <w:tab w:val="left" w:pos="0"/>
        </w:tabs>
        <w:suppressAutoHyphens/>
        <w:overflowPunct w:val="0"/>
        <w:autoSpaceDE w:val="0"/>
        <w:jc w:val="both"/>
        <w:textAlignment w:val="baseline"/>
        <w:rPr>
          <w:rFonts w:ascii="Arial" w:hAnsi="Arial" w:cs="Arial"/>
          <w:b/>
          <w:sz w:val="24"/>
          <w:szCs w:val="24"/>
        </w:rPr>
      </w:pPr>
      <w:r w:rsidRPr="00864E49">
        <w:rPr>
          <w:rFonts w:ascii="Arial" w:hAnsi="Arial" w:cs="Arial"/>
          <w:b/>
          <w:sz w:val="24"/>
          <w:szCs w:val="24"/>
        </w:rPr>
        <w:t>EXPERIENCIA GENERAL DEL PROPONENTE</w:t>
      </w:r>
    </w:p>
    <w:p w:rsidR="00617990" w:rsidRPr="00DD6C1D" w:rsidRDefault="008862A4" w:rsidP="0055262D">
      <w:pPr>
        <w:pStyle w:val="WW-Textoindependiente3"/>
        <w:tabs>
          <w:tab w:val="left" w:pos="851"/>
        </w:tabs>
        <w:suppressAutoHyphens w:val="0"/>
        <w:rPr>
          <w:rFonts w:ascii="Arial" w:hAnsi="Arial" w:cs="Arial"/>
          <w:szCs w:val="24"/>
        </w:rPr>
      </w:pPr>
      <w:r w:rsidRPr="00DD6C1D">
        <w:rPr>
          <w:rFonts w:ascii="Arial" w:hAnsi="Arial" w:cs="Arial"/>
          <w:szCs w:val="24"/>
        </w:rPr>
        <w:t>El proponente debe desarrollar actividades similares al objeto de la presente invitación</w:t>
      </w:r>
      <w:r w:rsidR="0025169D" w:rsidRPr="00DD6C1D">
        <w:rPr>
          <w:rFonts w:ascii="Arial" w:hAnsi="Arial" w:cs="Arial"/>
          <w:szCs w:val="24"/>
        </w:rPr>
        <w:t xml:space="preserve"> con </w:t>
      </w:r>
      <w:proofErr w:type="gramStart"/>
      <w:r w:rsidR="0025169D" w:rsidRPr="00DD6C1D">
        <w:rPr>
          <w:rFonts w:ascii="Arial" w:hAnsi="Arial" w:cs="Arial"/>
          <w:szCs w:val="24"/>
        </w:rPr>
        <w:t>experiencia  mínima</w:t>
      </w:r>
      <w:proofErr w:type="gramEnd"/>
      <w:r w:rsidR="0025169D" w:rsidRPr="00DD6C1D">
        <w:rPr>
          <w:rFonts w:ascii="Arial" w:hAnsi="Arial" w:cs="Arial"/>
          <w:szCs w:val="24"/>
        </w:rPr>
        <w:t xml:space="preserve"> de </w:t>
      </w:r>
      <w:r w:rsidR="00F74BBB">
        <w:rPr>
          <w:rFonts w:ascii="Arial" w:hAnsi="Arial" w:cs="Arial"/>
          <w:szCs w:val="24"/>
        </w:rPr>
        <w:t>tres</w:t>
      </w:r>
      <w:r w:rsidRPr="00DD6C1D">
        <w:rPr>
          <w:rFonts w:ascii="Arial" w:hAnsi="Arial" w:cs="Arial"/>
          <w:szCs w:val="24"/>
        </w:rPr>
        <w:t xml:space="preserve"> </w:t>
      </w:r>
      <w:r w:rsidRPr="0055262D">
        <w:rPr>
          <w:rFonts w:ascii="Arial" w:hAnsi="Arial" w:cs="Arial"/>
          <w:szCs w:val="24"/>
        </w:rPr>
        <w:t>(</w:t>
      </w:r>
      <w:r w:rsidR="00F74BBB">
        <w:rPr>
          <w:rFonts w:ascii="Arial" w:hAnsi="Arial" w:cs="Arial"/>
          <w:szCs w:val="24"/>
        </w:rPr>
        <w:t>3</w:t>
      </w:r>
      <w:r w:rsidRPr="0055262D">
        <w:rPr>
          <w:rFonts w:ascii="Arial" w:hAnsi="Arial" w:cs="Arial"/>
          <w:szCs w:val="24"/>
        </w:rPr>
        <w:t xml:space="preserve">) AÑOS  </w:t>
      </w:r>
      <w:r w:rsidRPr="00DD6C1D">
        <w:rPr>
          <w:rFonts w:ascii="Arial" w:hAnsi="Arial" w:cs="Arial"/>
          <w:szCs w:val="24"/>
        </w:rPr>
        <w:t>contados a partir de la fecha de registro del establecimiento de comercio ante la entidad competente para las personas naturales, o del registro de la empresa para personas jurídicas.</w:t>
      </w:r>
    </w:p>
    <w:p w:rsidR="008862A4" w:rsidRPr="00864E49" w:rsidRDefault="008862A4">
      <w:pPr>
        <w:pStyle w:val="WW-Textoindependiente2123"/>
        <w:rPr>
          <w:rFonts w:ascii="Arial" w:hAnsi="Arial" w:cs="Arial"/>
          <w:color w:val="auto"/>
          <w:sz w:val="24"/>
          <w:szCs w:val="24"/>
        </w:rPr>
      </w:pPr>
    </w:p>
    <w:p w:rsidR="00883E63" w:rsidRPr="00864E49" w:rsidRDefault="00883E63">
      <w:pPr>
        <w:pStyle w:val="WW-Textoindependiente2123"/>
        <w:numPr>
          <w:ilvl w:val="0"/>
          <w:numId w:val="10"/>
        </w:numPr>
        <w:rPr>
          <w:rFonts w:ascii="Arial" w:hAnsi="Arial" w:cs="Arial"/>
          <w:b/>
          <w:color w:val="auto"/>
          <w:sz w:val="24"/>
          <w:szCs w:val="24"/>
        </w:rPr>
      </w:pPr>
      <w:r w:rsidRPr="00864E49">
        <w:rPr>
          <w:rFonts w:ascii="Arial" w:hAnsi="Arial" w:cs="Arial"/>
          <w:b/>
          <w:color w:val="auto"/>
          <w:sz w:val="24"/>
          <w:szCs w:val="24"/>
        </w:rPr>
        <w:t>EXPERIENCIA ESPECÍFICA DEL PROPONENTE</w:t>
      </w:r>
    </w:p>
    <w:p w:rsidR="006F1615" w:rsidRPr="0055262D" w:rsidRDefault="00520931" w:rsidP="0055262D">
      <w:pPr>
        <w:pStyle w:val="WW-Textoindependiente3"/>
        <w:tabs>
          <w:tab w:val="left" w:pos="851"/>
        </w:tabs>
        <w:suppressAutoHyphens w:val="0"/>
        <w:rPr>
          <w:rFonts w:ascii="Arial" w:hAnsi="Arial" w:cs="Arial"/>
          <w:szCs w:val="24"/>
        </w:rPr>
      </w:pPr>
      <w:r w:rsidRPr="0055262D">
        <w:rPr>
          <w:rFonts w:ascii="Arial" w:hAnsi="Arial" w:cs="Arial"/>
          <w:szCs w:val="24"/>
        </w:rPr>
        <w:t>El proponente</w:t>
      </w:r>
      <w:r w:rsidR="00224FC2" w:rsidRPr="0055262D">
        <w:rPr>
          <w:rFonts w:ascii="Arial" w:hAnsi="Arial" w:cs="Arial"/>
          <w:szCs w:val="24"/>
        </w:rPr>
        <w:t xml:space="preserve"> o representante legal</w:t>
      </w:r>
      <w:r w:rsidRPr="0055262D">
        <w:rPr>
          <w:rFonts w:ascii="Arial" w:hAnsi="Arial" w:cs="Arial"/>
          <w:szCs w:val="24"/>
        </w:rPr>
        <w:t xml:space="preserve"> </w:t>
      </w:r>
      <w:r w:rsidR="007A6003" w:rsidRPr="0055262D">
        <w:rPr>
          <w:rFonts w:ascii="Arial" w:hAnsi="Arial" w:cs="Arial"/>
          <w:szCs w:val="24"/>
        </w:rPr>
        <w:t>deben</w:t>
      </w:r>
      <w:r w:rsidRPr="0055262D">
        <w:rPr>
          <w:rFonts w:ascii="Arial" w:hAnsi="Arial" w:cs="Arial"/>
          <w:szCs w:val="24"/>
        </w:rPr>
        <w:t xml:space="preserve"> certificar experiencia en contratos </w:t>
      </w:r>
      <w:r w:rsidR="0055262D">
        <w:rPr>
          <w:rFonts w:ascii="Arial" w:hAnsi="Arial" w:cs="Arial"/>
          <w:szCs w:val="24"/>
        </w:rPr>
        <w:t xml:space="preserve">de corte de Césped, mantenimiento de zonas Verdes y/o Parques para áreas mayores a </w:t>
      </w:r>
      <w:r w:rsidR="00617990">
        <w:rPr>
          <w:rFonts w:ascii="Arial" w:hAnsi="Arial" w:cs="Arial"/>
          <w:szCs w:val="24"/>
        </w:rPr>
        <w:t>4</w:t>
      </w:r>
      <w:r w:rsidR="00F74BBB">
        <w:rPr>
          <w:rFonts w:ascii="Arial" w:hAnsi="Arial" w:cs="Arial"/>
          <w:szCs w:val="24"/>
        </w:rPr>
        <w:t>.0</w:t>
      </w:r>
      <w:r w:rsidR="00617990">
        <w:rPr>
          <w:rFonts w:ascii="Arial" w:hAnsi="Arial" w:cs="Arial"/>
          <w:szCs w:val="24"/>
        </w:rPr>
        <w:t>00.000</w:t>
      </w:r>
      <w:r w:rsidR="0055262D">
        <w:rPr>
          <w:rFonts w:ascii="Arial" w:hAnsi="Arial" w:cs="Arial"/>
          <w:szCs w:val="24"/>
        </w:rPr>
        <w:t xml:space="preserve"> mt</w:t>
      </w:r>
      <w:r w:rsidR="0055262D" w:rsidRPr="0055262D">
        <w:rPr>
          <w:rFonts w:ascii="Arial" w:hAnsi="Arial" w:cs="Arial"/>
          <w:szCs w:val="24"/>
          <w:vertAlign w:val="superscript"/>
        </w:rPr>
        <w:t>2</w:t>
      </w:r>
      <w:r w:rsidR="00301D69" w:rsidRPr="0055262D">
        <w:rPr>
          <w:rFonts w:ascii="Arial" w:hAnsi="Arial" w:cs="Arial"/>
          <w:szCs w:val="24"/>
          <w:vertAlign w:val="superscript"/>
        </w:rPr>
        <w:t xml:space="preserve"> </w:t>
      </w:r>
      <w:r w:rsidR="0055262D">
        <w:rPr>
          <w:rFonts w:ascii="Arial" w:hAnsi="Arial" w:cs="Arial"/>
          <w:szCs w:val="24"/>
        </w:rPr>
        <w:t>se deben adjuntar 2 Certificaciones</w:t>
      </w:r>
    </w:p>
    <w:p w:rsidR="00E02488" w:rsidRDefault="00E02488">
      <w:pPr>
        <w:jc w:val="both"/>
        <w:rPr>
          <w:rFonts w:ascii="Arial" w:hAnsi="Arial" w:cs="Arial"/>
          <w:bCs/>
          <w:color w:val="FF0000"/>
          <w:sz w:val="24"/>
          <w:szCs w:val="24"/>
        </w:rPr>
      </w:pPr>
    </w:p>
    <w:p w:rsidR="00E02488" w:rsidRPr="00E02488" w:rsidRDefault="00E02488">
      <w:pPr>
        <w:jc w:val="both"/>
        <w:rPr>
          <w:rFonts w:ascii="Arial" w:hAnsi="Arial" w:cs="Arial"/>
          <w:b/>
          <w:bCs/>
          <w:color w:val="FF0000"/>
          <w:sz w:val="32"/>
          <w:szCs w:val="24"/>
        </w:rPr>
      </w:pPr>
      <w:r w:rsidRPr="00ED7589">
        <w:rPr>
          <w:rFonts w:ascii="Arial" w:hAnsi="Arial" w:cs="Arial"/>
          <w:sz w:val="24"/>
          <w:szCs w:val="24"/>
        </w:rPr>
        <w:t>El proponente o representante legal debe certificar experienc</w:t>
      </w:r>
      <w:r w:rsidR="00ED7589">
        <w:rPr>
          <w:rFonts w:ascii="Arial" w:hAnsi="Arial" w:cs="Arial"/>
          <w:sz w:val="24"/>
          <w:szCs w:val="24"/>
        </w:rPr>
        <w:t xml:space="preserve">ia en contratos de Poda de Árboles por </w:t>
      </w:r>
      <w:r w:rsidRPr="00ED7589">
        <w:rPr>
          <w:rFonts w:ascii="Arial" w:hAnsi="Arial" w:cs="Arial"/>
          <w:sz w:val="24"/>
          <w:szCs w:val="24"/>
        </w:rPr>
        <w:t>un valor igual o mayor al del contrato a firmar</w:t>
      </w:r>
      <w:r w:rsidR="00ED7589" w:rsidRPr="00ED7589">
        <w:rPr>
          <w:rFonts w:ascii="Arial" w:hAnsi="Arial" w:cs="Arial"/>
          <w:sz w:val="24"/>
          <w:szCs w:val="24"/>
        </w:rPr>
        <w:t>.</w:t>
      </w:r>
      <w:r w:rsidR="00ED7589">
        <w:rPr>
          <w:rFonts w:ascii="Arial" w:hAnsi="Arial" w:cs="Arial"/>
          <w:sz w:val="24"/>
          <w:szCs w:val="24"/>
        </w:rPr>
        <w:t xml:space="preserve"> Se deben adjuntar 2 Certificaciones</w:t>
      </w:r>
    </w:p>
    <w:p w:rsidR="00ED7589" w:rsidRDefault="00ED7589" w:rsidP="008862A4">
      <w:pPr>
        <w:jc w:val="both"/>
        <w:rPr>
          <w:rFonts w:ascii="Arial" w:hAnsi="Arial" w:cs="Arial"/>
          <w:sz w:val="24"/>
          <w:szCs w:val="24"/>
        </w:rPr>
      </w:pPr>
    </w:p>
    <w:p w:rsidR="008862A4" w:rsidRPr="00ED7589" w:rsidRDefault="008862A4" w:rsidP="008862A4">
      <w:pPr>
        <w:jc w:val="both"/>
        <w:rPr>
          <w:rFonts w:ascii="Arial" w:hAnsi="Arial" w:cs="Arial"/>
          <w:sz w:val="24"/>
          <w:szCs w:val="24"/>
        </w:rPr>
      </w:pPr>
      <w:r w:rsidRPr="00ED7589">
        <w:rPr>
          <w:rFonts w:ascii="Arial" w:hAnsi="Arial" w:cs="Arial"/>
          <w:sz w:val="24"/>
          <w:szCs w:val="24"/>
        </w:rPr>
        <w:t>PARA LO ANTERIOR SE TOMARÁ COMO REFERENTE LA SUMATORIA DE LAS EXPERIENCIAS CERTIFICADAS RELACIONADAS.</w:t>
      </w:r>
    </w:p>
    <w:p w:rsidR="001E46F7" w:rsidRPr="00864E49" w:rsidRDefault="00883E63">
      <w:pPr>
        <w:jc w:val="both"/>
        <w:rPr>
          <w:rFonts w:ascii="Arial" w:hAnsi="Arial" w:cs="Arial"/>
          <w:b/>
          <w:sz w:val="24"/>
          <w:szCs w:val="24"/>
        </w:rPr>
      </w:pPr>
      <w:r w:rsidRPr="00864E49">
        <w:rPr>
          <w:rFonts w:ascii="Arial" w:hAnsi="Arial" w:cs="Arial"/>
          <w:bCs/>
          <w:spacing w:val="-3"/>
          <w:sz w:val="24"/>
          <w:szCs w:val="24"/>
        </w:rPr>
        <w:t>.</w:t>
      </w:r>
    </w:p>
    <w:p w:rsidR="00883E63" w:rsidRPr="00864E49" w:rsidRDefault="00883E63">
      <w:pPr>
        <w:jc w:val="both"/>
        <w:rPr>
          <w:rFonts w:ascii="Arial" w:hAnsi="Arial" w:cs="Arial"/>
          <w:b/>
          <w:sz w:val="24"/>
          <w:szCs w:val="24"/>
        </w:rPr>
      </w:pPr>
      <w:r w:rsidRPr="00864E49">
        <w:rPr>
          <w:rFonts w:ascii="Arial" w:hAnsi="Arial" w:cs="Arial"/>
          <w:b/>
          <w:sz w:val="24"/>
          <w:szCs w:val="24"/>
        </w:rPr>
        <w:t>NOTA</w:t>
      </w:r>
      <w:r w:rsidR="001E46F7" w:rsidRPr="00864E49">
        <w:rPr>
          <w:rFonts w:ascii="Arial" w:hAnsi="Arial" w:cs="Arial"/>
          <w:b/>
          <w:sz w:val="24"/>
          <w:szCs w:val="24"/>
        </w:rPr>
        <w:t xml:space="preserve"> 1.</w:t>
      </w:r>
    </w:p>
    <w:p w:rsidR="008862A4" w:rsidRPr="00864E49" w:rsidRDefault="008862A4" w:rsidP="008862A4">
      <w:pPr>
        <w:tabs>
          <w:tab w:val="left" w:pos="0"/>
        </w:tabs>
        <w:jc w:val="both"/>
        <w:rPr>
          <w:rFonts w:ascii="Arial" w:hAnsi="Arial" w:cs="Arial"/>
          <w:sz w:val="24"/>
          <w:szCs w:val="24"/>
        </w:rPr>
      </w:pPr>
      <w:r w:rsidRPr="00864E49">
        <w:rPr>
          <w:rFonts w:ascii="Arial" w:hAnsi="Arial" w:cs="Arial"/>
          <w:sz w:val="24"/>
          <w:szCs w:val="24"/>
        </w:rPr>
        <w:t>EN EL CASO DEL OFERENTE CERTIFICAR LA EXPERIENCIA SOLICITADA COMO INTEGRANTE DE UN CONSORCIO O UNIÓN TEMPORAL, ÉSTA, SE AFECTARÁ POR EL PORCENTAJE DE PARTICIPACIÓN EN DICHO CONSORCIO O UNIÓN TEMPORAL.</w:t>
      </w:r>
    </w:p>
    <w:p w:rsidR="00883E63" w:rsidRPr="00864E49" w:rsidRDefault="00883E63">
      <w:pPr>
        <w:jc w:val="both"/>
        <w:rPr>
          <w:rFonts w:ascii="Arial" w:hAnsi="Arial" w:cs="Arial"/>
          <w:sz w:val="24"/>
          <w:szCs w:val="24"/>
        </w:rPr>
      </w:pPr>
    </w:p>
    <w:p w:rsidR="00883E63" w:rsidRPr="00864E49" w:rsidRDefault="00883E63">
      <w:pPr>
        <w:pStyle w:val="Sangra3detindependiente1"/>
        <w:suppressAutoHyphens w:val="0"/>
        <w:ind w:left="0" w:firstLine="0"/>
        <w:rPr>
          <w:rFonts w:ascii="Arial" w:hAnsi="Arial" w:cs="Arial"/>
          <w:b/>
          <w:spacing w:val="0"/>
          <w:szCs w:val="24"/>
          <w:lang w:val="es-CO"/>
        </w:rPr>
      </w:pPr>
      <w:r w:rsidRPr="00864E49">
        <w:rPr>
          <w:rFonts w:ascii="Arial" w:hAnsi="Arial" w:cs="Arial"/>
          <w:b/>
          <w:spacing w:val="0"/>
          <w:szCs w:val="24"/>
        </w:rPr>
        <w:lastRenderedPageBreak/>
        <w:t>NOTA</w:t>
      </w:r>
      <w:r w:rsidR="001E46F7" w:rsidRPr="00864E49">
        <w:rPr>
          <w:rFonts w:ascii="Arial" w:hAnsi="Arial" w:cs="Arial"/>
          <w:b/>
          <w:spacing w:val="0"/>
          <w:szCs w:val="24"/>
          <w:lang w:val="es-CO"/>
        </w:rPr>
        <w:t xml:space="preserve"> 2.</w:t>
      </w:r>
    </w:p>
    <w:p w:rsidR="00883E63" w:rsidRPr="00864E49" w:rsidRDefault="00883E63">
      <w:pPr>
        <w:pStyle w:val="Sangra3detindependiente1"/>
        <w:suppressAutoHyphens w:val="0"/>
        <w:ind w:left="0" w:firstLine="0"/>
        <w:rPr>
          <w:rFonts w:ascii="Arial" w:hAnsi="Arial" w:cs="Arial"/>
          <w:spacing w:val="0"/>
          <w:szCs w:val="24"/>
        </w:rPr>
      </w:pPr>
      <w:r w:rsidRPr="00864E49">
        <w:rPr>
          <w:rFonts w:ascii="Arial" w:hAnsi="Arial" w:cs="Arial"/>
          <w:spacing w:val="0"/>
          <w:szCs w:val="24"/>
        </w:rPr>
        <w:t>La relación de la experiencia se debe presentar en el modelo adjunto (</w:t>
      </w:r>
      <w:r w:rsidRPr="00864E49">
        <w:rPr>
          <w:rFonts w:ascii="Arial" w:hAnsi="Arial" w:cs="Arial"/>
          <w:i/>
          <w:spacing w:val="0"/>
          <w:szCs w:val="24"/>
        </w:rPr>
        <w:t>FORMULARIO No.2</w:t>
      </w:r>
      <w:r w:rsidRPr="00864E49">
        <w:rPr>
          <w:rFonts w:ascii="Arial" w:hAnsi="Arial" w:cs="Arial"/>
          <w:spacing w:val="0"/>
          <w:szCs w:val="24"/>
          <w:lang w:val="es-AR"/>
        </w:rPr>
        <w:t xml:space="preserve">) </w:t>
      </w:r>
      <w:r w:rsidRPr="00864E49">
        <w:rPr>
          <w:rFonts w:ascii="Arial" w:hAnsi="Arial" w:cs="Arial"/>
          <w:spacing w:val="0"/>
          <w:szCs w:val="24"/>
        </w:rPr>
        <w:t>para todos los proponentes que participen en la convocatoria y LOS PROPONENTES ADJUNTARÁN LOS CERTIFICADOS DE EXPERIENCIA,</w:t>
      </w:r>
      <w:r w:rsidRPr="00864E49">
        <w:rPr>
          <w:rFonts w:ascii="Arial" w:hAnsi="Arial" w:cs="Arial"/>
          <w:spacing w:val="0"/>
          <w:szCs w:val="24"/>
          <w:lang w:val="es-AR"/>
        </w:rPr>
        <w:t xml:space="preserve"> </w:t>
      </w:r>
      <w:r w:rsidRPr="00864E49">
        <w:rPr>
          <w:rFonts w:ascii="Arial" w:hAnsi="Arial" w:cs="Arial"/>
          <w:spacing w:val="0"/>
          <w:szCs w:val="24"/>
        </w:rPr>
        <w:t>expedidos por entidades oficiales o descentralizadas que hagan parte de las administraciones municipales,</w:t>
      </w:r>
      <w:r w:rsidRPr="00864E49">
        <w:rPr>
          <w:rFonts w:ascii="Arial" w:hAnsi="Arial" w:cs="Arial"/>
          <w:spacing w:val="0"/>
          <w:szCs w:val="24"/>
          <w:lang w:val="es-AR"/>
        </w:rPr>
        <w:t xml:space="preserve"> </w:t>
      </w:r>
      <w:r w:rsidRPr="00864E49">
        <w:rPr>
          <w:rFonts w:ascii="Arial" w:hAnsi="Arial" w:cs="Arial"/>
          <w:spacing w:val="0"/>
          <w:szCs w:val="24"/>
        </w:rPr>
        <w:t>no se aceptarán certificados expedidos por particulares,.</w:t>
      </w:r>
    </w:p>
    <w:p w:rsidR="00883E63" w:rsidRPr="00864E49" w:rsidRDefault="00883E63">
      <w:pPr>
        <w:pStyle w:val="Sangra3detindependiente1"/>
        <w:suppressAutoHyphens w:val="0"/>
        <w:ind w:left="0" w:firstLine="0"/>
        <w:rPr>
          <w:rFonts w:ascii="Arial" w:hAnsi="Arial" w:cs="Arial"/>
          <w:spacing w:val="0"/>
          <w:szCs w:val="24"/>
          <w:lang w:val="es-AR"/>
        </w:rPr>
      </w:pPr>
    </w:p>
    <w:p w:rsidR="00883E63" w:rsidRPr="00864E49" w:rsidRDefault="00883E63">
      <w:pPr>
        <w:jc w:val="both"/>
        <w:rPr>
          <w:rFonts w:ascii="Arial" w:hAnsi="Arial" w:cs="Arial"/>
          <w:bCs/>
          <w:spacing w:val="-3"/>
          <w:sz w:val="24"/>
          <w:szCs w:val="24"/>
        </w:rPr>
      </w:pPr>
      <w:r w:rsidRPr="00864E49">
        <w:rPr>
          <w:rFonts w:ascii="Arial" w:hAnsi="Arial" w:cs="Arial"/>
          <w:bCs/>
          <w:spacing w:val="-3"/>
          <w:sz w:val="24"/>
          <w:szCs w:val="24"/>
        </w:rPr>
        <w:t>Tales certificaciones de obra deben cumplir con los siguientes requisitos:</w:t>
      </w:r>
    </w:p>
    <w:p w:rsidR="00883E63" w:rsidRPr="00864E49" w:rsidRDefault="00883E63">
      <w:pPr>
        <w:ind w:left="284"/>
        <w:jc w:val="both"/>
        <w:rPr>
          <w:rFonts w:ascii="Arial" w:hAnsi="Arial" w:cs="Arial"/>
          <w:b/>
          <w:spacing w:val="-3"/>
          <w:sz w:val="24"/>
          <w:szCs w:val="24"/>
        </w:rPr>
      </w:pPr>
    </w:p>
    <w:p w:rsidR="00883E63" w:rsidRPr="00864E49" w:rsidRDefault="00474E95">
      <w:pPr>
        <w:numPr>
          <w:ilvl w:val="0"/>
          <w:numId w:val="23"/>
        </w:numPr>
        <w:jc w:val="both"/>
        <w:rPr>
          <w:rFonts w:ascii="Arial" w:hAnsi="Arial" w:cs="Arial"/>
          <w:spacing w:val="-3"/>
          <w:sz w:val="24"/>
          <w:szCs w:val="24"/>
        </w:rPr>
      </w:pPr>
      <w:r w:rsidRPr="00864E49">
        <w:rPr>
          <w:rFonts w:ascii="Arial" w:hAnsi="Arial" w:cs="Arial"/>
          <w:spacing w:val="-3"/>
          <w:sz w:val="24"/>
          <w:szCs w:val="24"/>
        </w:rPr>
        <w:t>Pueden s</w:t>
      </w:r>
      <w:r w:rsidR="00883E63" w:rsidRPr="00864E49">
        <w:rPr>
          <w:rFonts w:ascii="Arial" w:hAnsi="Arial" w:cs="Arial"/>
          <w:spacing w:val="-3"/>
          <w:sz w:val="24"/>
          <w:szCs w:val="24"/>
        </w:rPr>
        <w:t xml:space="preserve">er de una entidad oficial, </w:t>
      </w:r>
      <w:r w:rsidRPr="00864E49">
        <w:rPr>
          <w:rFonts w:ascii="Arial" w:hAnsi="Arial" w:cs="Arial"/>
          <w:spacing w:val="-3"/>
          <w:sz w:val="24"/>
          <w:szCs w:val="24"/>
        </w:rPr>
        <w:t xml:space="preserve">o </w:t>
      </w:r>
      <w:r w:rsidR="00883E63" w:rsidRPr="00864E49">
        <w:rPr>
          <w:rFonts w:ascii="Arial" w:hAnsi="Arial" w:cs="Arial"/>
          <w:spacing w:val="-3"/>
          <w:sz w:val="24"/>
          <w:szCs w:val="24"/>
        </w:rPr>
        <w:t>industrial</w:t>
      </w:r>
      <w:r w:rsidRPr="00864E49">
        <w:rPr>
          <w:rFonts w:ascii="Arial" w:hAnsi="Arial" w:cs="Arial"/>
          <w:spacing w:val="-3"/>
          <w:sz w:val="24"/>
          <w:szCs w:val="24"/>
        </w:rPr>
        <w:t>,</w:t>
      </w:r>
      <w:r w:rsidR="00883E63" w:rsidRPr="00864E49">
        <w:rPr>
          <w:rFonts w:ascii="Arial" w:hAnsi="Arial" w:cs="Arial"/>
          <w:spacing w:val="-3"/>
          <w:sz w:val="24"/>
          <w:szCs w:val="24"/>
        </w:rPr>
        <w:t xml:space="preserve"> o comercial, </w:t>
      </w:r>
      <w:r w:rsidRPr="00864E49">
        <w:rPr>
          <w:rFonts w:ascii="Arial" w:hAnsi="Arial" w:cs="Arial"/>
          <w:spacing w:val="-3"/>
          <w:sz w:val="24"/>
          <w:szCs w:val="24"/>
        </w:rPr>
        <w:t>o de economía mixta</w:t>
      </w:r>
      <w:r w:rsidR="00883E63" w:rsidRPr="00864E49">
        <w:rPr>
          <w:rFonts w:ascii="Arial" w:hAnsi="Arial" w:cs="Arial"/>
          <w:spacing w:val="-3"/>
          <w:sz w:val="24"/>
          <w:szCs w:val="24"/>
        </w:rPr>
        <w:t>. Si el certificado es</w:t>
      </w:r>
      <w:r w:rsidR="00883E63" w:rsidRPr="00864E49">
        <w:rPr>
          <w:rFonts w:ascii="Arial" w:hAnsi="Arial" w:cs="Arial"/>
          <w:b/>
          <w:spacing w:val="-3"/>
          <w:sz w:val="24"/>
          <w:szCs w:val="24"/>
        </w:rPr>
        <w:t xml:space="preserve"> </w:t>
      </w:r>
      <w:r w:rsidR="00883E63" w:rsidRPr="00864E49">
        <w:rPr>
          <w:rFonts w:ascii="Arial" w:hAnsi="Arial" w:cs="Arial"/>
          <w:spacing w:val="-3"/>
          <w:sz w:val="24"/>
          <w:szCs w:val="24"/>
        </w:rPr>
        <w:t xml:space="preserve">expedido por un interventor contratado, deberá tener el visto bueno de la entidad contratante.  Se aceptarán actas finales debidamente firmadas. </w:t>
      </w:r>
    </w:p>
    <w:p w:rsidR="00A06BBE" w:rsidRDefault="00883E63" w:rsidP="00A06BBE">
      <w:pPr>
        <w:numPr>
          <w:ilvl w:val="0"/>
          <w:numId w:val="23"/>
        </w:numPr>
        <w:jc w:val="both"/>
        <w:rPr>
          <w:rFonts w:ascii="Arial" w:hAnsi="Arial" w:cs="Arial"/>
          <w:spacing w:val="-3"/>
          <w:sz w:val="24"/>
          <w:szCs w:val="24"/>
        </w:rPr>
      </w:pPr>
      <w:r w:rsidRPr="00A06BBE">
        <w:rPr>
          <w:rFonts w:ascii="Arial" w:hAnsi="Arial" w:cs="Arial"/>
          <w:spacing w:val="-3"/>
          <w:sz w:val="24"/>
          <w:szCs w:val="24"/>
        </w:rPr>
        <w:t>Si el certificado de obra proviene de una entidad privada,  deberá a</w:t>
      </w:r>
      <w:r w:rsidR="00474E95" w:rsidRPr="00A06BBE">
        <w:rPr>
          <w:rFonts w:ascii="Arial" w:hAnsi="Arial" w:cs="Arial"/>
          <w:spacing w:val="-3"/>
          <w:sz w:val="24"/>
          <w:szCs w:val="24"/>
        </w:rPr>
        <w:t>nexarse la copia  del contrato</w:t>
      </w:r>
      <w:r w:rsidRPr="00A06BBE">
        <w:rPr>
          <w:rFonts w:ascii="Arial" w:hAnsi="Arial" w:cs="Arial"/>
          <w:spacing w:val="-3"/>
          <w:sz w:val="24"/>
          <w:szCs w:val="24"/>
        </w:rPr>
        <w:t>.</w:t>
      </w:r>
    </w:p>
    <w:p w:rsidR="00883E63" w:rsidRPr="00A06BBE" w:rsidRDefault="00B10987" w:rsidP="00A06BBE">
      <w:pPr>
        <w:numPr>
          <w:ilvl w:val="0"/>
          <w:numId w:val="23"/>
        </w:numPr>
        <w:jc w:val="both"/>
        <w:rPr>
          <w:rFonts w:ascii="Arial" w:hAnsi="Arial" w:cs="Arial"/>
          <w:spacing w:val="-3"/>
          <w:sz w:val="24"/>
          <w:szCs w:val="24"/>
        </w:rPr>
      </w:pPr>
      <w:r>
        <w:rPr>
          <w:rFonts w:ascii="Arial" w:hAnsi="Arial" w:cs="Arial"/>
          <w:spacing w:val="-3"/>
          <w:sz w:val="24"/>
          <w:szCs w:val="24"/>
        </w:rPr>
        <w:t>E</w:t>
      </w:r>
      <w:r w:rsidRPr="00A06BBE">
        <w:rPr>
          <w:rFonts w:ascii="Arial" w:hAnsi="Arial" w:cs="Arial"/>
          <w:spacing w:val="-3"/>
          <w:sz w:val="24"/>
          <w:szCs w:val="24"/>
        </w:rPr>
        <w:t xml:space="preserve">n los certificados deberá describirse claramente el objeto del contrato realizado, el valor, el cual debe cumplir con lo solicitado en la experiencia específica. </w:t>
      </w:r>
    </w:p>
    <w:p w:rsidR="00883E63" w:rsidRPr="00864E49" w:rsidRDefault="00883E63">
      <w:pPr>
        <w:numPr>
          <w:ilvl w:val="0"/>
          <w:numId w:val="23"/>
        </w:numPr>
        <w:jc w:val="both"/>
        <w:rPr>
          <w:rFonts w:ascii="Arial" w:hAnsi="Arial" w:cs="Arial"/>
          <w:sz w:val="24"/>
          <w:szCs w:val="24"/>
        </w:rPr>
      </w:pPr>
      <w:r w:rsidRPr="00864E49">
        <w:rPr>
          <w:rFonts w:ascii="Arial" w:hAnsi="Arial" w:cs="Arial"/>
          <w:sz w:val="24"/>
          <w:szCs w:val="24"/>
        </w:rPr>
        <w:t>No se aceptarán copias de contratos de obra, cuando se trate de entidades estatales.</w:t>
      </w:r>
    </w:p>
    <w:p w:rsidR="000846CD" w:rsidRPr="00864E49" w:rsidRDefault="000846CD" w:rsidP="000846CD">
      <w:pPr>
        <w:ind w:left="284"/>
        <w:jc w:val="both"/>
        <w:rPr>
          <w:rFonts w:ascii="Arial" w:hAnsi="Arial" w:cs="Arial"/>
          <w:sz w:val="24"/>
          <w:szCs w:val="24"/>
        </w:rPr>
      </w:pPr>
    </w:p>
    <w:p w:rsidR="001E46F7" w:rsidRPr="00864E49" w:rsidRDefault="000F3080" w:rsidP="001E46F7">
      <w:pPr>
        <w:pStyle w:val="WW-Textoindependiente2"/>
        <w:widowControl w:val="0"/>
        <w:suppressAutoHyphens w:val="0"/>
        <w:overflowPunct w:val="0"/>
        <w:autoSpaceDE w:val="0"/>
        <w:ind w:right="426"/>
        <w:textAlignment w:val="baseline"/>
        <w:rPr>
          <w:rFonts w:cs="Arial"/>
          <w:b/>
          <w:i/>
          <w:sz w:val="24"/>
          <w:szCs w:val="24"/>
        </w:rPr>
      </w:pPr>
      <w:r w:rsidRPr="00864E49">
        <w:rPr>
          <w:rFonts w:cs="Arial"/>
          <w:b/>
          <w:sz w:val="24"/>
          <w:szCs w:val="24"/>
        </w:rPr>
        <w:t>10.2</w:t>
      </w:r>
      <w:r w:rsidR="00883E63" w:rsidRPr="00864E49">
        <w:rPr>
          <w:rFonts w:cs="Arial"/>
          <w:b/>
          <w:sz w:val="24"/>
          <w:szCs w:val="24"/>
        </w:rPr>
        <w:t>. DOCUMENTO  MODELO  FORMULARIO N</w:t>
      </w:r>
      <w:r w:rsidRPr="00864E49">
        <w:rPr>
          <w:rFonts w:cs="Arial"/>
          <w:b/>
          <w:sz w:val="24"/>
          <w:szCs w:val="24"/>
        </w:rPr>
        <w:t>o</w:t>
      </w:r>
      <w:r w:rsidR="00883E63" w:rsidRPr="00864E49">
        <w:rPr>
          <w:rFonts w:cs="Arial"/>
          <w:b/>
          <w:sz w:val="24"/>
          <w:szCs w:val="24"/>
        </w:rPr>
        <w:t xml:space="preserve"> 2  (</w:t>
      </w:r>
      <w:r w:rsidR="001E46F7" w:rsidRPr="00864E49">
        <w:rPr>
          <w:rFonts w:cs="Arial"/>
          <w:b/>
          <w:i/>
          <w:sz w:val="24"/>
          <w:szCs w:val="24"/>
        </w:rPr>
        <w:t xml:space="preserve">EXPERIENCIA DEL </w:t>
      </w:r>
    </w:p>
    <w:p w:rsidR="00883E63" w:rsidRPr="00864E49" w:rsidRDefault="00883E63" w:rsidP="001E46F7">
      <w:pPr>
        <w:pStyle w:val="WW-Textoindependiente2"/>
        <w:widowControl w:val="0"/>
        <w:suppressAutoHyphens w:val="0"/>
        <w:overflowPunct w:val="0"/>
        <w:autoSpaceDE w:val="0"/>
        <w:ind w:right="426"/>
        <w:textAlignment w:val="baseline"/>
        <w:rPr>
          <w:rFonts w:cs="Arial"/>
          <w:b/>
          <w:sz w:val="24"/>
          <w:szCs w:val="24"/>
        </w:rPr>
      </w:pPr>
      <w:r w:rsidRPr="00864E49">
        <w:rPr>
          <w:rFonts w:cs="Arial"/>
          <w:b/>
          <w:i/>
          <w:sz w:val="24"/>
          <w:szCs w:val="24"/>
        </w:rPr>
        <w:t>PROPONENTE</w:t>
      </w:r>
      <w:r w:rsidRPr="00864E49">
        <w:rPr>
          <w:rFonts w:cs="Arial"/>
          <w:b/>
          <w:sz w:val="24"/>
          <w:szCs w:val="24"/>
        </w:rPr>
        <w:t>), ANEXANDO CERTIFICACIONES.</w:t>
      </w:r>
    </w:p>
    <w:p w:rsidR="003C66D0" w:rsidRPr="00864E49" w:rsidRDefault="003C66D0" w:rsidP="001E46F7">
      <w:pPr>
        <w:pStyle w:val="WW-Textoindependiente2"/>
        <w:widowControl w:val="0"/>
        <w:suppressAutoHyphens w:val="0"/>
        <w:overflowPunct w:val="0"/>
        <w:autoSpaceDE w:val="0"/>
        <w:ind w:right="426"/>
        <w:textAlignment w:val="baseline"/>
        <w:rPr>
          <w:rFonts w:cs="Arial"/>
          <w:b/>
          <w:sz w:val="24"/>
          <w:szCs w:val="24"/>
        </w:rPr>
      </w:pPr>
    </w:p>
    <w:p w:rsidR="00883E63" w:rsidRPr="00864E49" w:rsidRDefault="000F3080" w:rsidP="001E46F7">
      <w:pPr>
        <w:pStyle w:val="WW-Textoindependiente3"/>
        <w:suppressAutoHyphens w:val="0"/>
        <w:rPr>
          <w:rFonts w:ascii="Arial" w:hAnsi="Arial" w:cs="Arial"/>
          <w:b/>
          <w:szCs w:val="24"/>
        </w:rPr>
      </w:pPr>
      <w:r w:rsidRPr="00864E49">
        <w:rPr>
          <w:rFonts w:ascii="Arial" w:hAnsi="Arial" w:cs="Arial"/>
          <w:b/>
          <w:szCs w:val="24"/>
        </w:rPr>
        <w:t>10.3</w:t>
      </w:r>
      <w:r w:rsidR="00883E63" w:rsidRPr="00864E49">
        <w:rPr>
          <w:rFonts w:ascii="Arial" w:hAnsi="Arial" w:cs="Arial"/>
          <w:b/>
          <w:szCs w:val="24"/>
        </w:rPr>
        <w:t>. CAPACIDAD ADMINISTRATIVA Y OPERACIONAL (</w:t>
      </w:r>
      <w:r w:rsidR="001E46F7" w:rsidRPr="00864E49">
        <w:rPr>
          <w:rFonts w:ascii="Arial" w:hAnsi="Arial" w:cs="Arial"/>
          <w:b/>
          <w:i/>
          <w:iCs/>
          <w:szCs w:val="24"/>
        </w:rPr>
        <w:t xml:space="preserve">FORMULARIO     No. </w:t>
      </w:r>
      <w:r w:rsidR="00883E63" w:rsidRPr="00864E49">
        <w:rPr>
          <w:rFonts w:ascii="Arial" w:hAnsi="Arial" w:cs="Arial"/>
          <w:b/>
          <w:i/>
          <w:iCs/>
          <w:szCs w:val="24"/>
        </w:rPr>
        <w:t>3</w:t>
      </w:r>
      <w:r w:rsidR="00883E63" w:rsidRPr="00864E49">
        <w:rPr>
          <w:rFonts w:ascii="Arial" w:hAnsi="Arial" w:cs="Arial"/>
          <w:b/>
          <w:szCs w:val="24"/>
        </w:rPr>
        <w:t>)</w:t>
      </w:r>
    </w:p>
    <w:p w:rsidR="00883E63" w:rsidRPr="00864E49" w:rsidRDefault="00883E63">
      <w:pPr>
        <w:pStyle w:val="WW-Textoindependiente2"/>
        <w:rPr>
          <w:rFonts w:cs="Arial"/>
          <w:sz w:val="24"/>
          <w:szCs w:val="24"/>
          <w:lang w:val="es-ES_tradnl"/>
        </w:rPr>
      </w:pPr>
      <w:r w:rsidRPr="00864E49">
        <w:rPr>
          <w:rFonts w:cs="Arial"/>
          <w:sz w:val="24"/>
          <w:szCs w:val="24"/>
        </w:rPr>
        <w:t xml:space="preserve">Los aspirantes a participar en el presente proceso, deben contar con una organización administrativa y operacional compuesta por el siguiente personal, no evaluable pero exigido para el desarrollo del proyecto. Este requisito se acreditará mediante la presentación del </w:t>
      </w:r>
      <w:r w:rsidRPr="00864E49">
        <w:rPr>
          <w:rFonts w:cs="Arial"/>
          <w:sz w:val="24"/>
          <w:szCs w:val="24"/>
          <w:lang w:val="es-ES_tradnl"/>
        </w:rPr>
        <w:t>FORMULARIO No.3</w:t>
      </w:r>
      <w:r w:rsidRPr="00864E49">
        <w:rPr>
          <w:rFonts w:cs="Arial"/>
          <w:sz w:val="24"/>
          <w:szCs w:val="24"/>
        </w:rPr>
        <w:t xml:space="preserve"> </w:t>
      </w:r>
      <w:r w:rsidRPr="00864E49">
        <w:rPr>
          <w:rFonts w:cs="Arial"/>
          <w:sz w:val="24"/>
          <w:szCs w:val="24"/>
          <w:lang w:val="es-ES_tradnl"/>
        </w:rPr>
        <w:t>firmado y el cual se presentará con la propuesta.</w:t>
      </w:r>
    </w:p>
    <w:p w:rsidR="00340F67" w:rsidRPr="00DD6C1D" w:rsidRDefault="00340F67">
      <w:pPr>
        <w:jc w:val="both"/>
        <w:rPr>
          <w:rFonts w:ascii="Arial" w:hAnsi="Arial" w:cs="Arial"/>
          <w:color w:val="FF0000"/>
          <w:sz w:val="24"/>
          <w:szCs w:val="24"/>
          <w:lang w:val="es-ES_tradnl"/>
        </w:rPr>
      </w:pPr>
    </w:p>
    <w:p w:rsidR="00340F67" w:rsidRDefault="00ED7589" w:rsidP="00ED7589">
      <w:pPr>
        <w:pStyle w:val="WW-Textoindependiente2"/>
        <w:rPr>
          <w:rFonts w:cs="Arial"/>
          <w:sz w:val="24"/>
          <w:szCs w:val="24"/>
        </w:rPr>
      </w:pPr>
      <w:r>
        <w:rPr>
          <w:rFonts w:cs="Arial"/>
          <w:sz w:val="24"/>
          <w:szCs w:val="24"/>
        </w:rPr>
        <w:t>El proponente deberá contar con el siguiente personal Administrativo por actividad:</w:t>
      </w:r>
    </w:p>
    <w:p w:rsidR="00ED7589" w:rsidRDefault="00ED7589" w:rsidP="00ED7589">
      <w:pPr>
        <w:pStyle w:val="WW-Textoindependiente2"/>
        <w:rPr>
          <w:rFonts w:cs="Arial"/>
          <w:sz w:val="24"/>
          <w:szCs w:val="24"/>
        </w:rPr>
      </w:pPr>
    </w:p>
    <w:p w:rsidR="00ED7589" w:rsidRDefault="00ED7589" w:rsidP="00ED7589">
      <w:pPr>
        <w:pStyle w:val="WW-Textoindependiente2"/>
        <w:rPr>
          <w:rFonts w:cs="Arial"/>
          <w:sz w:val="24"/>
          <w:szCs w:val="24"/>
        </w:rPr>
      </w:pPr>
      <w:r w:rsidRPr="00B10987">
        <w:rPr>
          <w:rFonts w:cs="Arial"/>
          <w:b/>
          <w:sz w:val="24"/>
          <w:szCs w:val="24"/>
        </w:rPr>
        <w:t>CORTE DE CESPED</w:t>
      </w:r>
      <w:r>
        <w:rPr>
          <w:rFonts w:cs="Arial"/>
          <w:sz w:val="24"/>
          <w:szCs w:val="24"/>
        </w:rPr>
        <w:t xml:space="preserve">: </w:t>
      </w:r>
    </w:p>
    <w:p w:rsidR="0084050D" w:rsidRDefault="0084050D" w:rsidP="00ED7589">
      <w:pPr>
        <w:pStyle w:val="WW-Textoindependiente2"/>
        <w:rPr>
          <w:rFonts w:cs="Arial"/>
          <w:sz w:val="24"/>
          <w:szCs w:val="24"/>
        </w:rPr>
      </w:pPr>
    </w:p>
    <w:p w:rsidR="0084050D" w:rsidRDefault="0084050D" w:rsidP="0084050D">
      <w:pPr>
        <w:pStyle w:val="WW-Textoindependiente2"/>
        <w:numPr>
          <w:ilvl w:val="0"/>
          <w:numId w:val="38"/>
        </w:numPr>
        <w:rPr>
          <w:rFonts w:cs="Arial"/>
          <w:sz w:val="24"/>
          <w:szCs w:val="24"/>
        </w:rPr>
      </w:pPr>
      <w:r>
        <w:rPr>
          <w:rFonts w:cs="Arial"/>
          <w:sz w:val="24"/>
          <w:szCs w:val="24"/>
        </w:rPr>
        <w:t>Jefe de Cuadrilla y Responsable de Actividades.</w:t>
      </w:r>
    </w:p>
    <w:p w:rsidR="0084050D" w:rsidRDefault="0084050D" w:rsidP="00ED7589">
      <w:pPr>
        <w:pStyle w:val="WW-Textoindependiente2"/>
        <w:rPr>
          <w:rFonts w:cs="Arial"/>
          <w:sz w:val="24"/>
          <w:szCs w:val="24"/>
        </w:rPr>
      </w:pPr>
    </w:p>
    <w:p w:rsidR="0084050D" w:rsidRDefault="0084050D" w:rsidP="00ED7589">
      <w:pPr>
        <w:pStyle w:val="WW-Textoindependiente2"/>
        <w:rPr>
          <w:rFonts w:cs="Arial"/>
          <w:sz w:val="24"/>
          <w:szCs w:val="24"/>
        </w:rPr>
      </w:pPr>
      <w:r w:rsidRPr="00B10987">
        <w:rPr>
          <w:rFonts w:cs="Arial"/>
          <w:b/>
          <w:sz w:val="24"/>
          <w:szCs w:val="24"/>
        </w:rPr>
        <w:t>PODA DE A</w:t>
      </w:r>
      <w:r w:rsidR="00B10987">
        <w:rPr>
          <w:rFonts w:cs="Arial"/>
          <w:b/>
          <w:sz w:val="24"/>
          <w:szCs w:val="24"/>
        </w:rPr>
        <w:t>R</w:t>
      </w:r>
      <w:r w:rsidRPr="00B10987">
        <w:rPr>
          <w:rFonts w:cs="Arial"/>
          <w:b/>
          <w:sz w:val="24"/>
          <w:szCs w:val="24"/>
        </w:rPr>
        <w:t>BOLES</w:t>
      </w:r>
      <w:r>
        <w:rPr>
          <w:rFonts w:cs="Arial"/>
          <w:sz w:val="24"/>
          <w:szCs w:val="24"/>
        </w:rPr>
        <w:t>:</w:t>
      </w:r>
    </w:p>
    <w:p w:rsidR="00ED7589" w:rsidRDefault="00ED7589" w:rsidP="00ED7589">
      <w:pPr>
        <w:pStyle w:val="WW-Textoindependiente2"/>
        <w:rPr>
          <w:rFonts w:cs="Arial"/>
          <w:sz w:val="24"/>
          <w:szCs w:val="24"/>
        </w:rPr>
      </w:pPr>
    </w:p>
    <w:p w:rsidR="00ED7589" w:rsidRDefault="00ED7589" w:rsidP="00ED7589">
      <w:pPr>
        <w:pStyle w:val="WW-Textoindependiente2"/>
        <w:numPr>
          <w:ilvl w:val="0"/>
          <w:numId w:val="38"/>
        </w:numPr>
        <w:rPr>
          <w:rFonts w:cs="Arial"/>
          <w:sz w:val="24"/>
          <w:szCs w:val="24"/>
        </w:rPr>
      </w:pPr>
      <w:r>
        <w:rPr>
          <w:rFonts w:cs="Arial"/>
          <w:sz w:val="24"/>
          <w:szCs w:val="24"/>
        </w:rPr>
        <w:t>Jefe de Cuadrilla y Responsable de Actividades.</w:t>
      </w:r>
    </w:p>
    <w:p w:rsidR="00ED7589" w:rsidRDefault="00ED7589" w:rsidP="00ED7589">
      <w:pPr>
        <w:pStyle w:val="WW-Textoindependiente2"/>
        <w:numPr>
          <w:ilvl w:val="0"/>
          <w:numId w:val="38"/>
        </w:numPr>
        <w:rPr>
          <w:rFonts w:cs="Arial"/>
          <w:sz w:val="24"/>
          <w:szCs w:val="24"/>
        </w:rPr>
      </w:pPr>
      <w:r>
        <w:rPr>
          <w:rFonts w:cs="Arial"/>
          <w:sz w:val="24"/>
          <w:szCs w:val="24"/>
        </w:rPr>
        <w:t>Coordinador para trabajo en alturas.</w:t>
      </w:r>
      <w:r w:rsidR="0084050D">
        <w:rPr>
          <w:rFonts w:cs="Arial"/>
          <w:sz w:val="24"/>
          <w:szCs w:val="24"/>
        </w:rPr>
        <w:t xml:space="preserve"> (1 Profesional Certificado)</w:t>
      </w:r>
    </w:p>
    <w:p w:rsidR="00ED7589" w:rsidRDefault="00ED7589" w:rsidP="00ED7589">
      <w:pPr>
        <w:pStyle w:val="WW-Textoindependiente2"/>
        <w:numPr>
          <w:ilvl w:val="0"/>
          <w:numId w:val="38"/>
        </w:numPr>
        <w:rPr>
          <w:rFonts w:cs="Arial"/>
          <w:sz w:val="24"/>
          <w:szCs w:val="24"/>
        </w:rPr>
      </w:pPr>
      <w:r>
        <w:rPr>
          <w:rFonts w:cs="Arial"/>
          <w:sz w:val="24"/>
          <w:szCs w:val="24"/>
        </w:rPr>
        <w:t xml:space="preserve">Coordinador para </w:t>
      </w:r>
      <w:r w:rsidR="001C749C">
        <w:rPr>
          <w:rFonts w:cs="Arial"/>
          <w:sz w:val="24"/>
          <w:szCs w:val="24"/>
        </w:rPr>
        <w:t>Geo</w:t>
      </w:r>
      <w:r w:rsidR="00B10987">
        <w:rPr>
          <w:rFonts w:cs="Arial"/>
          <w:sz w:val="24"/>
          <w:szCs w:val="24"/>
        </w:rPr>
        <w:t xml:space="preserve"> </w:t>
      </w:r>
      <w:r w:rsidR="001C749C">
        <w:rPr>
          <w:rFonts w:cs="Arial"/>
          <w:sz w:val="24"/>
          <w:szCs w:val="24"/>
        </w:rPr>
        <w:t>referenciación</w:t>
      </w:r>
      <w:r>
        <w:rPr>
          <w:rFonts w:cs="Arial"/>
          <w:sz w:val="24"/>
          <w:szCs w:val="24"/>
        </w:rPr>
        <w:t xml:space="preserve"> de actividades</w:t>
      </w:r>
      <w:r w:rsidR="0084050D">
        <w:rPr>
          <w:rFonts w:cs="Arial"/>
          <w:sz w:val="24"/>
          <w:szCs w:val="24"/>
        </w:rPr>
        <w:t>.</w:t>
      </w:r>
    </w:p>
    <w:p w:rsidR="0084050D" w:rsidRDefault="0084050D" w:rsidP="0084050D">
      <w:pPr>
        <w:pStyle w:val="WW-Textoindependiente2"/>
        <w:rPr>
          <w:rFonts w:cs="Arial"/>
          <w:sz w:val="24"/>
          <w:szCs w:val="24"/>
        </w:rPr>
      </w:pPr>
    </w:p>
    <w:p w:rsidR="00727733" w:rsidRPr="0084050D" w:rsidRDefault="00727733" w:rsidP="0084050D">
      <w:pPr>
        <w:pStyle w:val="WW-Textoindependiente2"/>
        <w:rPr>
          <w:rFonts w:cs="Arial"/>
          <w:sz w:val="24"/>
          <w:szCs w:val="24"/>
        </w:rPr>
      </w:pPr>
      <w:r w:rsidRPr="0084050D">
        <w:rPr>
          <w:rFonts w:cs="Arial"/>
          <w:sz w:val="24"/>
          <w:szCs w:val="24"/>
        </w:rPr>
        <w:t>Con experiencia general DE AL MENOS UN (01) año certificado.</w:t>
      </w:r>
    </w:p>
    <w:p w:rsidR="0054613C" w:rsidRPr="00DD6C1D" w:rsidRDefault="0054613C">
      <w:pPr>
        <w:pStyle w:val="Textoindependiente31"/>
        <w:rPr>
          <w:rFonts w:ascii="Arial" w:hAnsi="Arial" w:cs="Arial"/>
          <w:b w:val="0"/>
          <w:color w:val="FF0000"/>
          <w:sz w:val="24"/>
          <w:szCs w:val="24"/>
          <w:lang w:val="es-AR"/>
        </w:rPr>
      </w:pPr>
    </w:p>
    <w:p w:rsidR="00727733" w:rsidRPr="00727733" w:rsidRDefault="00727733" w:rsidP="00727733">
      <w:pPr>
        <w:pStyle w:val="Textoindependiente31"/>
        <w:rPr>
          <w:rFonts w:ascii="Arial" w:hAnsi="Arial" w:cs="Arial"/>
          <w:sz w:val="24"/>
          <w:szCs w:val="24"/>
          <w:lang w:val="es-AR"/>
        </w:rPr>
      </w:pPr>
      <w:r w:rsidRPr="00727733">
        <w:rPr>
          <w:rFonts w:ascii="Arial" w:hAnsi="Arial" w:cs="Arial"/>
          <w:sz w:val="24"/>
          <w:szCs w:val="24"/>
          <w:lang w:val="es-AR"/>
        </w:rPr>
        <w:t>NOTA 1.</w:t>
      </w:r>
    </w:p>
    <w:p w:rsidR="00727733" w:rsidRPr="00727733" w:rsidRDefault="00727733" w:rsidP="00727733">
      <w:pPr>
        <w:pStyle w:val="Textoindependiente31"/>
        <w:rPr>
          <w:rFonts w:ascii="Arial" w:hAnsi="Arial" w:cs="Arial"/>
          <w:b w:val="0"/>
          <w:sz w:val="24"/>
          <w:szCs w:val="24"/>
        </w:rPr>
      </w:pPr>
      <w:r w:rsidRPr="00727733">
        <w:rPr>
          <w:rFonts w:ascii="Arial" w:hAnsi="Arial" w:cs="Arial"/>
          <w:b w:val="0"/>
          <w:sz w:val="24"/>
          <w:szCs w:val="24"/>
        </w:rPr>
        <w:t>LA HOJA DE VIDA DEL SUPERVISOR SE SOLICITARÁ ÚNICAMENTE AL PROPONENTE GANADOR, EN EL EVENTO QUE NO LAS HAYA PRESENTADO CON LA PROPUESTA Y SERÁ OBLIGATORIA LA PRESENCIA DE ELLOS EN EL PROYECTO.</w:t>
      </w:r>
    </w:p>
    <w:p w:rsidR="00727733" w:rsidRPr="00727733" w:rsidRDefault="00727733" w:rsidP="00727733">
      <w:pPr>
        <w:pStyle w:val="Textoindependiente31"/>
        <w:rPr>
          <w:rFonts w:ascii="Arial" w:hAnsi="Arial" w:cs="Arial"/>
          <w:b w:val="0"/>
          <w:sz w:val="24"/>
          <w:szCs w:val="24"/>
        </w:rPr>
      </w:pPr>
    </w:p>
    <w:p w:rsidR="00727733" w:rsidRPr="00727733" w:rsidRDefault="00727733" w:rsidP="00727733">
      <w:pPr>
        <w:pStyle w:val="Textoindependiente31"/>
        <w:rPr>
          <w:rFonts w:ascii="Arial" w:hAnsi="Arial" w:cs="Arial"/>
          <w:b w:val="0"/>
          <w:sz w:val="24"/>
          <w:szCs w:val="24"/>
        </w:rPr>
      </w:pPr>
      <w:r w:rsidRPr="00727733">
        <w:rPr>
          <w:rFonts w:ascii="Arial" w:hAnsi="Arial" w:cs="Arial"/>
          <w:b w:val="0"/>
          <w:sz w:val="24"/>
          <w:szCs w:val="24"/>
        </w:rPr>
        <w:t>La EMPRESA se reserva el derecho de verificar la información contenida en estos documentos.</w:t>
      </w:r>
    </w:p>
    <w:p w:rsidR="00727733" w:rsidRPr="00727733" w:rsidRDefault="00727733" w:rsidP="00727733">
      <w:pPr>
        <w:pStyle w:val="Textoindependiente31"/>
        <w:rPr>
          <w:rFonts w:ascii="Arial" w:hAnsi="Arial" w:cs="Arial"/>
          <w:b w:val="0"/>
          <w:sz w:val="24"/>
          <w:szCs w:val="24"/>
        </w:rPr>
      </w:pPr>
    </w:p>
    <w:p w:rsidR="00727733" w:rsidRPr="00727733" w:rsidRDefault="00727733" w:rsidP="00727733">
      <w:pPr>
        <w:pStyle w:val="Textoindependiente31"/>
        <w:rPr>
          <w:rFonts w:ascii="Arial" w:hAnsi="Arial" w:cs="Arial"/>
          <w:b w:val="0"/>
          <w:sz w:val="24"/>
          <w:szCs w:val="24"/>
        </w:rPr>
      </w:pPr>
      <w:r w:rsidRPr="00727733">
        <w:rPr>
          <w:rFonts w:ascii="Arial" w:hAnsi="Arial" w:cs="Arial"/>
          <w:b w:val="0"/>
          <w:sz w:val="24"/>
          <w:szCs w:val="24"/>
        </w:rPr>
        <w:t>El contratista para la ejecución de</w:t>
      </w:r>
      <w:r>
        <w:rPr>
          <w:rFonts w:ascii="Arial" w:hAnsi="Arial" w:cs="Arial"/>
          <w:b w:val="0"/>
          <w:sz w:val="24"/>
          <w:szCs w:val="24"/>
        </w:rPr>
        <w:t xml:space="preserve"> los mantenimientos</w:t>
      </w:r>
      <w:r w:rsidRPr="00727733">
        <w:rPr>
          <w:rFonts w:ascii="Arial" w:hAnsi="Arial" w:cs="Arial"/>
          <w:b w:val="0"/>
          <w:sz w:val="24"/>
          <w:szCs w:val="24"/>
        </w:rPr>
        <w:t>, debe</w:t>
      </w:r>
      <w:r>
        <w:rPr>
          <w:rFonts w:ascii="Arial" w:hAnsi="Arial" w:cs="Arial"/>
          <w:b w:val="0"/>
          <w:sz w:val="24"/>
          <w:szCs w:val="24"/>
        </w:rPr>
        <w:t>rá</w:t>
      </w:r>
      <w:r w:rsidRPr="00727733">
        <w:rPr>
          <w:rFonts w:ascii="Arial" w:hAnsi="Arial" w:cs="Arial"/>
          <w:b w:val="0"/>
          <w:sz w:val="24"/>
          <w:szCs w:val="24"/>
        </w:rPr>
        <w:t xml:space="preserve"> vincular directamente mediante contrato de trabajo, el personal que requiere para la ejecución de la obra.</w:t>
      </w:r>
    </w:p>
    <w:p w:rsidR="00727733" w:rsidRDefault="00727733">
      <w:pPr>
        <w:pStyle w:val="Textoindependiente31"/>
        <w:rPr>
          <w:rFonts w:ascii="Arial" w:hAnsi="Arial" w:cs="Arial"/>
          <w:b w:val="0"/>
          <w:color w:val="auto"/>
          <w:sz w:val="24"/>
          <w:szCs w:val="24"/>
          <w:lang w:val="es-AR"/>
        </w:rPr>
      </w:pPr>
    </w:p>
    <w:p w:rsidR="00727733" w:rsidRDefault="00727733" w:rsidP="00727733">
      <w:pPr>
        <w:pStyle w:val="Textoindependiente31"/>
        <w:rPr>
          <w:rFonts w:ascii="Arial" w:hAnsi="Arial" w:cs="Arial"/>
          <w:color w:val="auto"/>
          <w:sz w:val="24"/>
          <w:szCs w:val="24"/>
          <w:lang w:val="es-AR"/>
        </w:rPr>
      </w:pPr>
      <w:r w:rsidRPr="00727733">
        <w:rPr>
          <w:rFonts w:ascii="Arial" w:hAnsi="Arial" w:cs="Arial"/>
          <w:color w:val="auto"/>
          <w:sz w:val="24"/>
          <w:szCs w:val="24"/>
          <w:lang w:val="es-AR"/>
        </w:rPr>
        <w:t>NOTA 2.</w:t>
      </w:r>
    </w:p>
    <w:p w:rsidR="0084050D" w:rsidRPr="00727733" w:rsidRDefault="0084050D" w:rsidP="00727733">
      <w:pPr>
        <w:pStyle w:val="Textoindependiente31"/>
        <w:rPr>
          <w:rFonts w:ascii="Arial" w:hAnsi="Arial" w:cs="Arial"/>
          <w:color w:val="auto"/>
          <w:sz w:val="24"/>
          <w:szCs w:val="24"/>
          <w:lang w:val="es-AR"/>
        </w:rPr>
      </w:pPr>
    </w:p>
    <w:p w:rsidR="00727733" w:rsidRPr="00864E49" w:rsidRDefault="00727733" w:rsidP="00727733">
      <w:pPr>
        <w:pStyle w:val="Textoindependiente31"/>
        <w:rPr>
          <w:rFonts w:ascii="Arial" w:hAnsi="Arial" w:cs="Arial"/>
          <w:b w:val="0"/>
          <w:color w:val="auto"/>
          <w:sz w:val="24"/>
          <w:szCs w:val="24"/>
          <w:lang w:val="es-AR"/>
        </w:rPr>
      </w:pPr>
      <w:r w:rsidRPr="00727733">
        <w:rPr>
          <w:rFonts w:ascii="Arial" w:hAnsi="Arial" w:cs="Arial"/>
          <w:b w:val="0"/>
          <w:color w:val="auto"/>
          <w:sz w:val="24"/>
          <w:szCs w:val="24"/>
          <w:lang w:val="es-AR"/>
        </w:rPr>
        <w:t>ES DE ACLARAR QUE EL FORMULARIO No. 3 DEBE DILIGENCIARSE SOLO PARA EL SUPERVISOR.</w:t>
      </w:r>
    </w:p>
    <w:p w:rsidR="008D15D3" w:rsidRPr="00864E49" w:rsidRDefault="008D15D3">
      <w:pPr>
        <w:tabs>
          <w:tab w:val="left" w:pos="585"/>
        </w:tabs>
        <w:jc w:val="both"/>
        <w:rPr>
          <w:rFonts w:ascii="Arial" w:hAnsi="Arial" w:cs="Arial"/>
          <w:spacing w:val="-3"/>
          <w:sz w:val="24"/>
          <w:szCs w:val="24"/>
        </w:rPr>
      </w:pPr>
    </w:p>
    <w:p w:rsidR="00971F45" w:rsidRPr="00864E49" w:rsidRDefault="00971F45">
      <w:pPr>
        <w:tabs>
          <w:tab w:val="left" w:pos="585"/>
        </w:tabs>
        <w:jc w:val="both"/>
        <w:rPr>
          <w:rFonts w:ascii="Arial" w:hAnsi="Arial" w:cs="Arial"/>
          <w:b/>
          <w:spacing w:val="-3"/>
          <w:sz w:val="24"/>
          <w:szCs w:val="24"/>
        </w:rPr>
      </w:pPr>
      <w:r w:rsidRPr="00864E49">
        <w:rPr>
          <w:rFonts w:ascii="Arial" w:hAnsi="Arial" w:cs="Arial"/>
          <w:b/>
          <w:spacing w:val="-3"/>
          <w:sz w:val="24"/>
          <w:szCs w:val="24"/>
        </w:rPr>
        <w:t>10.4</w:t>
      </w:r>
      <w:r w:rsidR="00883E63" w:rsidRPr="00864E49">
        <w:rPr>
          <w:rFonts w:ascii="Arial" w:hAnsi="Arial" w:cs="Arial"/>
          <w:b/>
          <w:spacing w:val="-3"/>
          <w:sz w:val="24"/>
          <w:szCs w:val="24"/>
        </w:rPr>
        <w:t xml:space="preserve">. BALANCE GENERAL Y ESTADO DE RESULTADOS </w:t>
      </w:r>
    </w:p>
    <w:p w:rsidR="00883E63" w:rsidRPr="00864E49" w:rsidRDefault="00971F45">
      <w:pPr>
        <w:tabs>
          <w:tab w:val="left" w:pos="585"/>
        </w:tabs>
        <w:jc w:val="both"/>
        <w:rPr>
          <w:rFonts w:ascii="Arial" w:hAnsi="Arial" w:cs="Arial"/>
          <w:spacing w:val="-3"/>
          <w:sz w:val="24"/>
          <w:szCs w:val="24"/>
        </w:rPr>
      </w:pPr>
      <w:r w:rsidRPr="00864E49">
        <w:rPr>
          <w:rFonts w:ascii="Arial" w:hAnsi="Arial" w:cs="Arial"/>
          <w:spacing w:val="-3"/>
          <w:sz w:val="24"/>
          <w:szCs w:val="24"/>
        </w:rPr>
        <w:t xml:space="preserve"> </w:t>
      </w:r>
    </w:p>
    <w:p w:rsidR="00883E63" w:rsidRPr="00864E49" w:rsidRDefault="00883E63">
      <w:pPr>
        <w:jc w:val="both"/>
        <w:rPr>
          <w:rFonts w:ascii="Arial" w:hAnsi="Arial" w:cs="Arial"/>
          <w:spacing w:val="-3"/>
          <w:sz w:val="24"/>
          <w:szCs w:val="24"/>
        </w:rPr>
      </w:pPr>
      <w:r w:rsidRPr="00864E49">
        <w:rPr>
          <w:rFonts w:ascii="Arial" w:hAnsi="Arial" w:cs="Arial"/>
          <w:spacing w:val="-3"/>
          <w:sz w:val="24"/>
          <w:szCs w:val="24"/>
        </w:rPr>
        <w:t>En caso de ser persona natural o jurídica, obligados por Ley a llevar contabilidad, deberá anexar balance</w:t>
      </w:r>
      <w:r w:rsidR="00DB32A4" w:rsidRPr="00864E49">
        <w:rPr>
          <w:rFonts w:ascii="Arial" w:hAnsi="Arial" w:cs="Arial"/>
          <w:spacing w:val="-3"/>
          <w:sz w:val="24"/>
          <w:szCs w:val="24"/>
        </w:rPr>
        <w:t xml:space="preserve"> general y Estado de Resultados, y comparativo con el año </w:t>
      </w:r>
      <w:r w:rsidR="00DB32A4" w:rsidRPr="00864E49">
        <w:rPr>
          <w:rFonts w:ascii="Arial" w:hAnsi="Arial" w:cs="Arial"/>
          <w:spacing w:val="-3"/>
          <w:sz w:val="24"/>
          <w:szCs w:val="24"/>
        </w:rPr>
        <w:lastRenderedPageBreak/>
        <w:t xml:space="preserve">anterior, </w:t>
      </w:r>
      <w:r w:rsidRPr="00864E49">
        <w:rPr>
          <w:rFonts w:ascii="Arial" w:hAnsi="Arial" w:cs="Arial"/>
          <w:spacing w:val="-3"/>
          <w:sz w:val="24"/>
          <w:szCs w:val="24"/>
        </w:rPr>
        <w:t xml:space="preserve">con corte a </w:t>
      </w:r>
      <w:r w:rsidR="00C621BB" w:rsidRPr="00864E49">
        <w:rPr>
          <w:rFonts w:ascii="Arial" w:hAnsi="Arial" w:cs="Arial"/>
          <w:spacing w:val="-3"/>
          <w:sz w:val="24"/>
          <w:szCs w:val="24"/>
        </w:rPr>
        <w:t>3</w:t>
      </w:r>
      <w:r w:rsidR="00F665B2" w:rsidRPr="00864E49">
        <w:rPr>
          <w:rFonts w:ascii="Arial" w:hAnsi="Arial" w:cs="Arial"/>
          <w:spacing w:val="-3"/>
          <w:sz w:val="24"/>
          <w:szCs w:val="24"/>
        </w:rPr>
        <w:t>1</w:t>
      </w:r>
      <w:r w:rsidRPr="00864E49">
        <w:rPr>
          <w:rFonts w:ascii="Arial" w:hAnsi="Arial" w:cs="Arial"/>
          <w:spacing w:val="-3"/>
          <w:sz w:val="24"/>
          <w:szCs w:val="24"/>
        </w:rPr>
        <w:t xml:space="preserve"> de </w:t>
      </w:r>
      <w:r w:rsidR="00F665B2" w:rsidRPr="00864E49">
        <w:rPr>
          <w:rFonts w:ascii="Arial" w:hAnsi="Arial" w:cs="Arial"/>
          <w:sz w:val="24"/>
          <w:szCs w:val="24"/>
        </w:rPr>
        <w:t>DICIEMBRE</w:t>
      </w:r>
      <w:r w:rsidRPr="00864E49">
        <w:rPr>
          <w:rFonts w:ascii="Arial" w:hAnsi="Arial" w:cs="Arial"/>
          <w:spacing w:val="-3"/>
          <w:sz w:val="24"/>
          <w:szCs w:val="24"/>
        </w:rPr>
        <w:t xml:space="preserve"> de 20</w:t>
      </w:r>
      <w:r w:rsidR="007578B1" w:rsidRPr="00864E49">
        <w:rPr>
          <w:rFonts w:ascii="Arial" w:hAnsi="Arial" w:cs="Arial"/>
          <w:spacing w:val="-3"/>
          <w:sz w:val="24"/>
          <w:szCs w:val="24"/>
        </w:rPr>
        <w:t>1</w:t>
      </w:r>
      <w:r w:rsidR="00FB21A6">
        <w:rPr>
          <w:rFonts w:ascii="Arial" w:hAnsi="Arial" w:cs="Arial"/>
          <w:spacing w:val="-3"/>
          <w:sz w:val="24"/>
          <w:szCs w:val="24"/>
        </w:rPr>
        <w:t>8</w:t>
      </w:r>
      <w:r w:rsidRPr="00864E49">
        <w:rPr>
          <w:rFonts w:ascii="Arial" w:hAnsi="Arial" w:cs="Arial"/>
          <w:spacing w:val="-3"/>
          <w:sz w:val="24"/>
          <w:szCs w:val="24"/>
        </w:rPr>
        <w:t>, debidamente firmados por Contador Público. Igualmente, anexar Declaración de Renta del último año declarado, si existe esta responsabilidad en el RUT.</w:t>
      </w:r>
    </w:p>
    <w:p w:rsidR="00D267DF" w:rsidRPr="00864E49" w:rsidRDefault="00D267DF">
      <w:pPr>
        <w:pStyle w:val="WW-Textoindependiente3"/>
        <w:suppressAutoHyphens w:val="0"/>
        <w:rPr>
          <w:rFonts w:ascii="Arial" w:hAnsi="Arial" w:cs="Arial"/>
          <w:b/>
          <w:szCs w:val="24"/>
        </w:rPr>
      </w:pPr>
    </w:p>
    <w:p w:rsidR="00883E63" w:rsidRPr="00864E49" w:rsidRDefault="00971F45">
      <w:pPr>
        <w:pStyle w:val="WW-Textoindependiente3"/>
        <w:suppressAutoHyphens w:val="0"/>
        <w:rPr>
          <w:rFonts w:ascii="Arial" w:hAnsi="Arial" w:cs="Arial"/>
          <w:b/>
          <w:szCs w:val="24"/>
        </w:rPr>
      </w:pPr>
      <w:r w:rsidRPr="00864E49">
        <w:rPr>
          <w:rFonts w:ascii="Arial" w:hAnsi="Arial" w:cs="Arial"/>
          <w:b/>
          <w:szCs w:val="24"/>
        </w:rPr>
        <w:t>10.5</w:t>
      </w:r>
      <w:r w:rsidR="00883E63" w:rsidRPr="00864E49">
        <w:rPr>
          <w:rFonts w:ascii="Arial" w:hAnsi="Arial" w:cs="Arial"/>
          <w:b/>
          <w:szCs w:val="24"/>
        </w:rPr>
        <w:t>. CAPACIDAD FINANCIERA: (FORMULARIO No.5)</w:t>
      </w:r>
    </w:p>
    <w:p w:rsidR="00883E63" w:rsidRPr="00864E49" w:rsidRDefault="00883E63">
      <w:pPr>
        <w:pStyle w:val="WW-Textoindependiente2"/>
        <w:rPr>
          <w:rFonts w:cs="Arial"/>
          <w:sz w:val="24"/>
          <w:szCs w:val="24"/>
        </w:rPr>
      </w:pPr>
      <w:r w:rsidRPr="00864E49">
        <w:rPr>
          <w:rFonts w:cs="Arial"/>
          <w:sz w:val="24"/>
          <w:szCs w:val="24"/>
        </w:rPr>
        <w:t>Los interesados en participar en la presente invitación deben acreditar al menos TRES (03) de los indicadores financieros que se señalan a continuación, así:</w:t>
      </w:r>
    </w:p>
    <w:p w:rsidR="00883E63" w:rsidRPr="00864E49" w:rsidRDefault="00883E63">
      <w:pPr>
        <w:pStyle w:val="WW-Textoindependiente2"/>
        <w:rPr>
          <w:rFonts w:cs="Arial"/>
          <w:sz w:val="24"/>
          <w:szCs w:val="24"/>
        </w:rPr>
      </w:pPr>
    </w:p>
    <w:p w:rsidR="00883E63" w:rsidRPr="00864E49" w:rsidRDefault="00883E63">
      <w:pPr>
        <w:pStyle w:val="WW-Textoindependiente2"/>
        <w:rPr>
          <w:rFonts w:cs="Arial"/>
          <w:sz w:val="24"/>
          <w:szCs w:val="24"/>
        </w:rPr>
      </w:pPr>
      <w:r w:rsidRPr="00864E49">
        <w:rPr>
          <w:rFonts w:cs="Arial"/>
          <w:sz w:val="24"/>
          <w:szCs w:val="24"/>
        </w:rPr>
        <w:sym w:font="Wingdings" w:char="F06C"/>
      </w:r>
      <w:r w:rsidRPr="00864E49">
        <w:rPr>
          <w:rFonts w:cs="Arial"/>
          <w:sz w:val="24"/>
          <w:szCs w:val="24"/>
        </w:rPr>
        <w:t xml:space="preserve"> UN </w:t>
      </w:r>
      <w:r w:rsidRPr="00864E49">
        <w:rPr>
          <w:rFonts w:cs="Arial"/>
          <w:sz w:val="24"/>
          <w:szCs w:val="24"/>
          <w:u w:val="single"/>
        </w:rPr>
        <w:t>CAPITAL DE TRABAJO</w:t>
      </w:r>
      <w:r w:rsidRPr="00864E49">
        <w:rPr>
          <w:rFonts w:cs="Arial"/>
          <w:sz w:val="24"/>
          <w:szCs w:val="24"/>
        </w:rPr>
        <w:t xml:space="preserve"> MAYOR AL 20% del presupuesto oficial, calculado como la diferencia entre el activo corriente y el pasivo corriente a 3</w:t>
      </w:r>
      <w:r w:rsidR="00F665B2" w:rsidRPr="00864E49">
        <w:rPr>
          <w:rFonts w:cs="Arial"/>
          <w:sz w:val="24"/>
          <w:szCs w:val="24"/>
        </w:rPr>
        <w:t>1</w:t>
      </w:r>
      <w:r w:rsidRPr="00864E49">
        <w:rPr>
          <w:rFonts w:cs="Arial"/>
          <w:sz w:val="24"/>
          <w:szCs w:val="24"/>
        </w:rPr>
        <w:t xml:space="preserve"> de </w:t>
      </w:r>
      <w:r w:rsidR="00F665B2" w:rsidRPr="00864E49">
        <w:rPr>
          <w:rFonts w:cs="Arial"/>
          <w:sz w:val="24"/>
          <w:szCs w:val="24"/>
        </w:rPr>
        <w:t>DICIEMBRE</w:t>
      </w:r>
      <w:r w:rsidRPr="00864E49">
        <w:rPr>
          <w:rFonts w:cs="Arial"/>
          <w:sz w:val="24"/>
          <w:szCs w:val="24"/>
        </w:rPr>
        <w:t xml:space="preserve"> de 20</w:t>
      </w:r>
      <w:r w:rsidR="007578B1" w:rsidRPr="00864E49">
        <w:rPr>
          <w:rFonts w:cs="Arial"/>
          <w:sz w:val="24"/>
          <w:szCs w:val="24"/>
        </w:rPr>
        <w:t>1</w:t>
      </w:r>
      <w:r w:rsidR="00340F67" w:rsidRPr="00864E49">
        <w:rPr>
          <w:rFonts w:cs="Arial"/>
          <w:sz w:val="24"/>
          <w:szCs w:val="24"/>
        </w:rPr>
        <w:t>7</w:t>
      </w:r>
      <w:r w:rsidRPr="00864E49">
        <w:rPr>
          <w:rFonts w:cs="Arial"/>
          <w:sz w:val="24"/>
          <w:szCs w:val="24"/>
        </w:rPr>
        <w:t>.</w:t>
      </w:r>
    </w:p>
    <w:p w:rsidR="00883E63" w:rsidRPr="00864E49" w:rsidRDefault="00883E63">
      <w:pPr>
        <w:pStyle w:val="WW-Textoindependiente2"/>
        <w:rPr>
          <w:rFonts w:cs="Arial"/>
          <w:sz w:val="24"/>
          <w:szCs w:val="24"/>
        </w:rPr>
      </w:pPr>
    </w:p>
    <w:p w:rsidR="00F665B2" w:rsidRPr="00864E49" w:rsidRDefault="00883E63" w:rsidP="00F665B2">
      <w:pPr>
        <w:pStyle w:val="WW-Textoindependiente2"/>
        <w:rPr>
          <w:rFonts w:cs="Arial"/>
          <w:sz w:val="24"/>
          <w:szCs w:val="24"/>
        </w:rPr>
      </w:pPr>
      <w:r w:rsidRPr="00864E49">
        <w:rPr>
          <w:rFonts w:cs="Arial"/>
          <w:sz w:val="24"/>
          <w:szCs w:val="24"/>
        </w:rPr>
        <w:sym w:font="Wingdings" w:char="F06C"/>
      </w:r>
      <w:r w:rsidRPr="00864E49">
        <w:rPr>
          <w:rFonts w:cs="Arial"/>
          <w:sz w:val="24"/>
          <w:szCs w:val="24"/>
        </w:rPr>
        <w:t xml:space="preserve"> UNA </w:t>
      </w:r>
      <w:r w:rsidRPr="00864E49">
        <w:rPr>
          <w:rFonts w:cs="Arial"/>
          <w:sz w:val="24"/>
          <w:szCs w:val="24"/>
          <w:u w:val="single"/>
        </w:rPr>
        <w:t>SOLVENCIA</w:t>
      </w:r>
      <w:r w:rsidRPr="00864E49">
        <w:rPr>
          <w:rFonts w:cs="Arial"/>
          <w:sz w:val="24"/>
          <w:szCs w:val="24"/>
        </w:rPr>
        <w:t xml:space="preserve"> IGUAL O SUPERIOR AL 1.0, calculada como la razón entre el activo corriente y el pasivo corriente a </w:t>
      </w:r>
      <w:r w:rsidR="00F665B2" w:rsidRPr="00864E49">
        <w:rPr>
          <w:rFonts w:cs="Arial"/>
          <w:sz w:val="24"/>
          <w:szCs w:val="24"/>
        </w:rPr>
        <w:t>31 de DICIEMBRE de 201</w:t>
      </w:r>
      <w:r w:rsidR="00340F67" w:rsidRPr="00864E49">
        <w:rPr>
          <w:rFonts w:cs="Arial"/>
          <w:sz w:val="24"/>
          <w:szCs w:val="24"/>
        </w:rPr>
        <w:t>7</w:t>
      </w:r>
      <w:r w:rsidR="00F665B2" w:rsidRPr="00864E49">
        <w:rPr>
          <w:rFonts w:cs="Arial"/>
          <w:sz w:val="24"/>
          <w:szCs w:val="24"/>
        </w:rPr>
        <w:t>.</w:t>
      </w:r>
    </w:p>
    <w:p w:rsidR="00883E63" w:rsidRPr="00864E49" w:rsidRDefault="00883E63">
      <w:pPr>
        <w:pStyle w:val="WW-Textoindependiente2"/>
        <w:rPr>
          <w:rFonts w:cs="Arial"/>
          <w:sz w:val="24"/>
          <w:szCs w:val="24"/>
        </w:rPr>
      </w:pPr>
    </w:p>
    <w:p w:rsidR="00883E63" w:rsidRPr="00864E49" w:rsidRDefault="00883E63">
      <w:pPr>
        <w:pStyle w:val="WW-Textoindependiente2"/>
        <w:rPr>
          <w:rFonts w:cs="Arial"/>
          <w:sz w:val="24"/>
          <w:szCs w:val="24"/>
        </w:rPr>
      </w:pPr>
      <w:r w:rsidRPr="00864E49">
        <w:rPr>
          <w:rFonts w:cs="Arial"/>
          <w:sz w:val="24"/>
          <w:szCs w:val="24"/>
        </w:rPr>
        <w:sym w:font="Wingdings" w:char="F06C"/>
      </w:r>
      <w:r w:rsidRPr="00864E49">
        <w:rPr>
          <w:rFonts w:cs="Arial"/>
          <w:sz w:val="24"/>
          <w:szCs w:val="24"/>
        </w:rPr>
        <w:t xml:space="preserve"> UN </w:t>
      </w:r>
      <w:r w:rsidRPr="00864E49">
        <w:rPr>
          <w:rFonts w:cs="Arial"/>
          <w:sz w:val="24"/>
          <w:szCs w:val="24"/>
          <w:u w:val="single"/>
        </w:rPr>
        <w:t>NIVEL DE ENDEUDAMIENTO</w:t>
      </w:r>
      <w:r w:rsidRPr="00864E49">
        <w:rPr>
          <w:rFonts w:cs="Arial"/>
          <w:sz w:val="24"/>
          <w:szCs w:val="24"/>
        </w:rPr>
        <w:t xml:space="preserve"> MENOR AL 0.</w:t>
      </w:r>
      <w:r w:rsidR="0016465B" w:rsidRPr="00864E49">
        <w:rPr>
          <w:rFonts w:cs="Arial"/>
          <w:sz w:val="24"/>
          <w:szCs w:val="24"/>
        </w:rPr>
        <w:t>7</w:t>
      </w:r>
      <w:r w:rsidRPr="00864E49">
        <w:rPr>
          <w:rFonts w:cs="Arial"/>
          <w:sz w:val="24"/>
          <w:szCs w:val="24"/>
        </w:rPr>
        <w:t>0, calculado como la razón entre el pasivo total y el activo total</w:t>
      </w:r>
    </w:p>
    <w:p w:rsidR="00883E63" w:rsidRPr="00864E49" w:rsidRDefault="00883E63">
      <w:pPr>
        <w:pStyle w:val="WW-Textoindependiente2"/>
        <w:rPr>
          <w:rFonts w:cs="Arial"/>
          <w:sz w:val="24"/>
          <w:szCs w:val="24"/>
        </w:rPr>
      </w:pPr>
    </w:p>
    <w:p w:rsidR="00883E63" w:rsidRPr="00864E49" w:rsidRDefault="00883E63">
      <w:pPr>
        <w:pStyle w:val="WW-Textoindependiente2"/>
        <w:rPr>
          <w:rFonts w:cs="Arial"/>
          <w:sz w:val="24"/>
          <w:szCs w:val="24"/>
        </w:rPr>
      </w:pPr>
      <w:r w:rsidRPr="00864E49">
        <w:rPr>
          <w:rFonts w:cs="Arial"/>
          <w:sz w:val="24"/>
          <w:szCs w:val="24"/>
        </w:rPr>
        <w:sym w:font="Wingdings" w:char="F06C"/>
      </w:r>
      <w:r w:rsidRPr="00864E49">
        <w:rPr>
          <w:rFonts w:cs="Arial"/>
          <w:sz w:val="24"/>
          <w:szCs w:val="24"/>
        </w:rPr>
        <w:t xml:space="preserve"> UNA R</w:t>
      </w:r>
      <w:r w:rsidRPr="00864E49">
        <w:rPr>
          <w:rFonts w:cs="Arial"/>
          <w:sz w:val="24"/>
          <w:szCs w:val="24"/>
          <w:u w:val="single"/>
        </w:rPr>
        <w:t>ELACIÓN PATRIMONIAL</w:t>
      </w:r>
      <w:r w:rsidRPr="00864E49">
        <w:rPr>
          <w:rFonts w:cs="Arial"/>
          <w:sz w:val="24"/>
          <w:szCs w:val="24"/>
        </w:rPr>
        <w:t xml:space="preserve"> MENOR A 4, calculada como la razón entre el presupuesto oficial y el patrimonio.</w:t>
      </w:r>
    </w:p>
    <w:p w:rsidR="00883E63" w:rsidRPr="00864E49" w:rsidRDefault="00883E63">
      <w:pPr>
        <w:pStyle w:val="WW-Textoindependiente2"/>
        <w:rPr>
          <w:rFonts w:cs="Arial"/>
          <w:sz w:val="24"/>
          <w:szCs w:val="24"/>
        </w:rPr>
      </w:pPr>
    </w:p>
    <w:p w:rsidR="00883E63" w:rsidRPr="00864E49" w:rsidRDefault="00883E63">
      <w:pPr>
        <w:pStyle w:val="WW-Textoindependiente2"/>
        <w:rPr>
          <w:rFonts w:cs="Arial"/>
          <w:b/>
          <w:sz w:val="24"/>
          <w:szCs w:val="24"/>
        </w:rPr>
      </w:pPr>
      <w:r w:rsidRPr="00864E49">
        <w:rPr>
          <w:rFonts w:cs="Arial"/>
          <w:b/>
          <w:sz w:val="24"/>
          <w:szCs w:val="24"/>
        </w:rPr>
        <w:t>NOTA</w:t>
      </w:r>
    </w:p>
    <w:p w:rsidR="00883E63" w:rsidRPr="00864E49" w:rsidRDefault="00883E63">
      <w:pPr>
        <w:pStyle w:val="WW-Textoindependiente2"/>
        <w:rPr>
          <w:rFonts w:cs="Arial"/>
          <w:sz w:val="24"/>
          <w:szCs w:val="24"/>
        </w:rPr>
      </w:pPr>
      <w:r w:rsidRPr="00864E49">
        <w:rPr>
          <w:rFonts w:cs="Arial"/>
          <w:sz w:val="24"/>
          <w:szCs w:val="24"/>
        </w:rPr>
        <w:t>EN EL CASO DE CONSORCIO Y/O UNIONES TEMPORALES, LA CAPACIDAD FINANCIERA A CALIFICARSE ES LA SUMATORIA DE LAS CAPACIDADES DE SUS INTEGRANTES.</w:t>
      </w:r>
    </w:p>
    <w:p w:rsidR="00883E63" w:rsidRPr="00864E49" w:rsidRDefault="00883E63">
      <w:pPr>
        <w:pStyle w:val="Ttulo4"/>
        <w:jc w:val="left"/>
        <w:rPr>
          <w:rFonts w:cs="Arial"/>
          <w:b w:val="0"/>
          <w:sz w:val="24"/>
          <w:szCs w:val="24"/>
        </w:rPr>
      </w:pPr>
    </w:p>
    <w:p w:rsidR="00883E63" w:rsidRPr="00864E49" w:rsidRDefault="00971F45">
      <w:pPr>
        <w:pStyle w:val="Ttulo4"/>
        <w:jc w:val="left"/>
        <w:rPr>
          <w:rFonts w:cs="Arial"/>
          <w:sz w:val="24"/>
          <w:szCs w:val="24"/>
        </w:rPr>
      </w:pPr>
      <w:r w:rsidRPr="00864E49">
        <w:rPr>
          <w:rFonts w:cs="Arial"/>
          <w:sz w:val="24"/>
          <w:szCs w:val="24"/>
        </w:rPr>
        <w:t>10.6</w:t>
      </w:r>
      <w:r w:rsidR="00883E63" w:rsidRPr="00864E49">
        <w:rPr>
          <w:rFonts w:cs="Arial"/>
          <w:sz w:val="24"/>
          <w:szCs w:val="24"/>
        </w:rPr>
        <w:t>. FORMULARIO No.5  DEBIDAMENTE DILIGENCIADO (</w:t>
      </w:r>
      <w:r w:rsidR="00883E63" w:rsidRPr="00864E49">
        <w:rPr>
          <w:rFonts w:cs="Arial"/>
          <w:i/>
          <w:sz w:val="24"/>
          <w:szCs w:val="24"/>
        </w:rPr>
        <w:t>INDICADORES FINANCIEROS</w:t>
      </w:r>
      <w:r w:rsidR="00883E63" w:rsidRPr="00864E49">
        <w:rPr>
          <w:rFonts w:cs="Arial"/>
          <w:sz w:val="24"/>
          <w:szCs w:val="24"/>
        </w:rPr>
        <w:t>)</w:t>
      </w:r>
    </w:p>
    <w:p w:rsidR="00883E63" w:rsidRPr="00864E49" w:rsidRDefault="00883E63">
      <w:pPr>
        <w:pStyle w:val="WW-Textoindependiente2"/>
        <w:widowControl w:val="0"/>
        <w:suppressAutoHyphens w:val="0"/>
        <w:overflowPunct w:val="0"/>
        <w:autoSpaceDE w:val="0"/>
        <w:textAlignment w:val="baseline"/>
        <w:rPr>
          <w:rFonts w:cs="Arial"/>
          <w:sz w:val="24"/>
          <w:szCs w:val="24"/>
        </w:rPr>
      </w:pPr>
    </w:p>
    <w:p w:rsidR="00971F45" w:rsidRPr="00864E49" w:rsidRDefault="00971F45">
      <w:pPr>
        <w:pStyle w:val="WW-Textoindependiente2"/>
        <w:widowControl w:val="0"/>
        <w:suppressAutoHyphens w:val="0"/>
        <w:overflowPunct w:val="0"/>
        <w:autoSpaceDE w:val="0"/>
        <w:textAlignment w:val="baseline"/>
        <w:rPr>
          <w:rFonts w:cs="Arial"/>
          <w:b/>
          <w:sz w:val="24"/>
          <w:szCs w:val="24"/>
        </w:rPr>
      </w:pPr>
      <w:r w:rsidRPr="00864E49">
        <w:rPr>
          <w:rFonts w:cs="Arial"/>
          <w:b/>
          <w:sz w:val="24"/>
          <w:szCs w:val="24"/>
        </w:rPr>
        <w:t>NOTA</w:t>
      </w:r>
    </w:p>
    <w:p w:rsidR="00883E63" w:rsidRPr="00864E49" w:rsidRDefault="00971F45">
      <w:pPr>
        <w:pStyle w:val="WW-Textoindependiente2"/>
        <w:rPr>
          <w:rFonts w:cs="Arial"/>
          <w:sz w:val="24"/>
          <w:szCs w:val="24"/>
        </w:rPr>
      </w:pPr>
      <w:r w:rsidRPr="00864E49">
        <w:rPr>
          <w:rFonts w:cs="Arial"/>
          <w:sz w:val="24"/>
          <w:szCs w:val="24"/>
        </w:rPr>
        <w:t xml:space="preserve">SI EL PROPONENTE QUE HAYA OCUPADO EL PRIMER LUGAR NO PRESENTA LA DOCUMENTACIÓN ANTES RELACIONADA EN EL TÉRMINO INDICADO, SERÁ RECHAZADA LA PROPUESTA Y SE VALIDARÁ LA QUE LE SIGA EN EL ORDEN DE ELEGIBILIDAD SIEMPRE Y CUANDO ACREDITE EL </w:t>
      </w:r>
      <w:r w:rsidRPr="00864E49">
        <w:rPr>
          <w:rFonts w:cs="Arial"/>
          <w:sz w:val="24"/>
          <w:szCs w:val="24"/>
        </w:rPr>
        <w:lastRenderedPageBreak/>
        <w:t>CUMPLIMIENTO DE LOS REQUISITOS EXIGIDOS, Y ASÍ SUCESIVAMENTE HASTA OBTENER LA PROPUESTA QUE CUMPLA.</w:t>
      </w:r>
    </w:p>
    <w:p w:rsidR="00561B7A" w:rsidRPr="00864E49" w:rsidRDefault="00561B7A" w:rsidP="00107435">
      <w:pPr>
        <w:pStyle w:val="WW-Textoindependiente2"/>
        <w:suppressAutoHyphens w:val="0"/>
        <w:rPr>
          <w:rFonts w:cs="Arial"/>
          <w:b/>
          <w:sz w:val="24"/>
          <w:szCs w:val="24"/>
        </w:rPr>
      </w:pPr>
    </w:p>
    <w:p w:rsidR="00846485" w:rsidRPr="00864E49" w:rsidRDefault="00846485" w:rsidP="00107435">
      <w:pPr>
        <w:pStyle w:val="WW-Textoindependiente2"/>
        <w:suppressAutoHyphens w:val="0"/>
        <w:rPr>
          <w:rFonts w:cs="Arial"/>
          <w:b/>
          <w:sz w:val="24"/>
          <w:szCs w:val="24"/>
        </w:rPr>
      </w:pPr>
    </w:p>
    <w:p w:rsidR="00883E63" w:rsidRPr="00864E49" w:rsidRDefault="00971F45" w:rsidP="00561B7A">
      <w:pPr>
        <w:pStyle w:val="WW-Textoindependiente2"/>
        <w:suppressAutoHyphens w:val="0"/>
        <w:jc w:val="center"/>
        <w:rPr>
          <w:rFonts w:cs="Arial"/>
          <w:b/>
          <w:sz w:val="24"/>
          <w:szCs w:val="24"/>
        </w:rPr>
      </w:pPr>
      <w:r w:rsidRPr="00864E49">
        <w:rPr>
          <w:rFonts w:cs="Arial"/>
          <w:b/>
          <w:sz w:val="24"/>
          <w:szCs w:val="24"/>
        </w:rPr>
        <w:t>11</w:t>
      </w:r>
      <w:r w:rsidR="00883E63" w:rsidRPr="00864E49">
        <w:rPr>
          <w:rFonts w:cs="Arial"/>
          <w:b/>
          <w:sz w:val="24"/>
          <w:szCs w:val="24"/>
        </w:rPr>
        <w:t>.   RECHAZO DE PROPUESTAS</w:t>
      </w:r>
    </w:p>
    <w:p w:rsidR="00883E63" w:rsidRPr="00864E49" w:rsidRDefault="00883E63">
      <w:pPr>
        <w:pStyle w:val="WW-Textoindependiente2"/>
        <w:suppressAutoHyphens w:val="0"/>
        <w:rPr>
          <w:rFonts w:cs="Arial"/>
          <w:sz w:val="24"/>
          <w:szCs w:val="24"/>
        </w:rPr>
      </w:pPr>
    </w:p>
    <w:p w:rsidR="00736CDD" w:rsidRPr="00864E49" w:rsidRDefault="00736CDD" w:rsidP="00736CDD">
      <w:pPr>
        <w:pStyle w:val="WW-Textoindependiente2"/>
        <w:suppressAutoHyphens w:val="0"/>
        <w:rPr>
          <w:rFonts w:cs="Arial"/>
          <w:sz w:val="24"/>
          <w:szCs w:val="24"/>
        </w:rPr>
      </w:pPr>
      <w:r w:rsidRPr="00864E49">
        <w:rPr>
          <w:rFonts w:cs="Arial"/>
          <w:sz w:val="24"/>
          <w:szCs w:val="24"/>
        </w:rPr>
        <w:t>La EMPRESA rechazará las propuestas en los siguientes casos:</w:t>
      </w:r>
    </w:p>
    <w:p w:rsidR="00736CDD" w:rsidRPr="00864E49" w:rsidRDefault="00736CDD" w:rsidP="00736CDD">
      <w:pPr>
        <w:pStyle w:val="WW-Textoindependiente2"/>
        <w:suppressAutoHyphens w:val="0"/>
        <w:rPr>
          <w:rFonts w:cs="Arial"/>
          <w:sz w:val="24"/>
          <w:szCs w:val="24"/>
        </w:rPr>
      </w:pPr>
    </w:p>
    <w:p w:rsidR="00736CDD" w:rsidRPr="00864E49" w:rsidRDefault="00736CDD" w:rsidP="00736CDD">
      <w:pPr>
        <w:pStyle w:val="WW-Textoindependiente2"/>
        <w:widowControl w:val="0"/>
        <w:numPr>
          <w:ilvl w:val="0"/>
          <w:numId w:val="13"/>
        </w:numPr>
        <w:suppressAutoHyphens w:val="0"/>
        <w:overflowPunct w:val="0"/>
        <w:autoSpaceDE w:val="0"/>
        <w:textAlignment w:val="baseline"/>
        <w:rPr>
          <w:rFonts w:cs="Arial"/>
          <w:sz w:val="24"/>
          <w:szCs w:val="24"/>
        </w:rPr>
      </w:pPr>
      <w:r w:rsidRPr="00864E49">
        <w:rPr>
          <w:rFonts w:cs="Arial"/>
          <w:sz w:val="24"/>
          <w:szCs w:val="24"/>
        </w:rPr>
        <w:t>Se rechazan las propuestas presentadas por persona natural, jurídica, consorcio y unión temporal que haya intervenido directa o indirectamente en los estudios o proyectos de la obra respectiva o participada en la elaboración de los diseños, condiciones generales.</w:t>
      </w:r>
    </w:p>
    <w:p w:rsidR="00736CDD" w:rsidRPr="00864E49" w:rsidRDefault="00736CDD" w:rsidP="00736CDD">
      <w:pPr>
        <w:pStyle w:val="WW-Textoindependiente2"/>
        <w:widowControl w:val="0"/>
        <w:numPr>
          <w:ilvl w:val="0"/>
          <w:numId w:val="13"/>
        </w:numPr>
        <w:suppressAutoHyphens w:val="0"/>
        <w:overflowPunct w:val="0"/>
        <w:autoSpaceDE w:val="0"/>
        <w:textAlignment w:val="baseline"/>
        <w:rPr>
          <w:rFonts w:cs="Arial"/>
          <w:sz w:val="24"/>
          <w:szCs w:val="24"/>
        </w:rPr>
      </w:pPr>
      <w:r w:rsidRPr="00864E49">
        <w:rPr>
          <w:rFonts w:cs="Arial"/>
          <w:sz w:val="24"/>
          <w:szCs w:val="24"/>
        </w:rPr>
        <w:t>Cuando el proponente ya sea como persona natural, jurídica, consorcio y/o unión temporal esté participando doblemente en el proceso en una u otra forma; en este caso la primera propuesta presentada inválida la participación de los demás en los que esté participando el proponente que primero presentó la propuesta, para este caso todas las propuestas involucradas serán rechazadas.</w:t>
      </w:r>
    </w:p>
    <w:p w:rsidR="00736CDD" w:rsidRPr="00864E49" w:rsidRDefault="00736CDD" w:rsidP="00736CDD">
      <w:pPr>
        <w:pStyle w:val="WW-Textoindependiente2"/>
        <w:widowControl w:val="0"/>
        <w:numPr>
          <w:ilvl w:val="0"/>
          <w:numId w:val="13"/>
        </w:numPr>
        <w:suppressAutoHyphens w:val="0"/>
        <w:overflowPunct w:val="0"/>
        <w:autoSpaceDE w:val="0"/>
        <w:textAlignment w:val="baseline"/>
        <w:rPr>
          <w:rFonts w:cs="Arial"/>
          <w:sz w:val="24"/>
          <w:szCs w:val="24"/>
        </w:rPr>
      </w:pPr>
      <w:r w:rsidRPr="00864E49">
        <w:rPr>
          <w:rFonts w:cs="Arial"/>
          <w:sz w:val="24"/>
          <w:szCs w:val="24"/>
        </w:rPr>
        <w:t>Cuando la propuesta sea extemporánea.</w:t>
      </w:r>
    </w:p>
    <w:p w:rsidR="00736CDD" w:rsidRPr="00864E49" w:rsidRDefault="00736CDD" w:rsidP="00736CDD">
      <w:pPr>
        <w:pStyle w:val="WW-Textoindependiente2"/>
        <w:widowControl w:val="0"/>
        <w:numPr>
          <w:ilvl w:val="0"/>
          <w:numId w:val="13"/>
        </w:numPr>
        <w:suppressAutoHyphens w:val="0"/>
        <w:overflowPunct w:val="0"/>
        <w:autoSpaceDE w:val="0"/>
        <w:textAlignment w:val="baseline"/>
        <w:rPr>
          <w:rFonts w:cs="Arial"/>
          <w:sz w:val="24"/>
          <w:szCs w:val="24"/>
        </w:rPr>
      </w:pPr>
      <w:r w:rsidRPr="00864E49">
        <w:rPr>
          <w:rFonts w:cs="Arial"/>
          <w:sz w:val="24"/>
          <w:szCs w:val="24"/>
        </w:rPr>
        <w:t>Por hallarse incurso dentro de las inhabilidades e incompatibilidades o prohibiciones legales para contratar, consagradas en la constitución política y la ley.</w:t>
      </w:r>
    </w:p>
    <w:p w:rsidR="00736CDD" w:rsidRPr="00864E49" w:rsidRDefault="00736CDD" w:rsidP="00736CDD">
      <w:pPr>
        <w:pStyle w:val="WW-Textoindependiente2"/>
        <w:widowControl w:val="0"/>
        <w:numPr>
          <w:ilvl w:val="0"/>
          <w:numId w:val="13"/>
        </w:numPr>
        <w:suppressAutoHyphens w:val="0"/>
        <w:overflowPunct w:val="0"/>
        <w:autoSpaceDE w:val="0"/>
        <w:textAlignment w:val="baseline"/>
        <w:rPr>
          <w:rFonts w:cs="Arial"/>
          <w:sz w:val="24"/>
          <w:szCs w:val="24"/>
        </w:rPr>
      </w:pPr>
      <w:r w:rsidRPr="00864E49">
        <w:rPr>
          <w:rFonts w:cs="Arial"/>
          <w:sz w:val="24"/>
          <w:szCs w:val="24"/>
        </w:rPr>
        <w:t>Cuando se haya votado la disolución o liquidación de la sociedad o quiebra declarada judicialmente.</w:t>
      </w:r>
    </w:p>
    <w:p w:rsidR="00736CDD" w:rsidRPr="00864E49" w:rsidRDefault="00736CDD" w:rsidP="00736CDD">
      <w:pPr>
        <w:pStyle w:val="WW-Textoindependiente2"/>
        <w:widowControl w:val="0"/>
        <w:numPr>
          <w:ilvl w:val="0"/>
          <w:numId w:val="13"/>
        </w:numPr>
        <w:suppressAutoHyphens w:val="0"/>
        <w:overflowPunct w:val="0"/>
        <w:autoSpaceDE w:val="0"/>
        <w:textAlignment w:val="baseline"/>
        <w:rPr>
          <w:rFonts w:cs="Arial"/>
          <w:sz w:val="24"/>
          <w:szCs w:val="24"/>
        </w:rPr>
      </w:pPr>
      <w:r w:rsidRPr="00864E49">
        <w:rPr>
          <w:rFonts w:cs="Arial"/>
          <w:sz w:val="24"/>
          <w:szCs w:val="24"/>
        </w:rPr>
        <w:t xml:space="preserve">Cuando el proponente no presente dentro del término indicado por la entidad, los documentos necesarios para verificar el cumplimiento de los requisitos exigidos en el </w:t>
      </w:r>
      <w:r w:rsidR="00442876" w:rsidRPr="00864E49">
        <w:rPr>
          <w:rFonts w:cs="Arial"/>
          <w:sz w:val="24"/>
          <w:szCs w:val="24"/>
        </w:rPr>
        <w:t>capítulo</w:t>
      </w:r>
      <w:r w:rsidRPr="00864E49">
        <w:rPr>
          <w:rFonts w:cs="Arial"/>
          <w:sz w:val="24"/>
          <w:szCs w:val="24"/>
        </w:rPr>
        <w:t xml:space="preserve"> 10 de la presente invitación (</w:t>
      </w:r>
      <w:r w:rsidRPr="00864E49">
        <w:rPr>
          <w:rFonts w:cs="Arial"/>
          <w:spacing w:val="-3"/>
          <w:sz w:val="24"/>
          <w:szCs w:val="24"/>
        </w:rPr>
        <w:t xml:space="preserve">REQUISITOS PARA EL OFERENTE QUE OCUPE EL PRIMER LUGAR EN ORDEN DE </w:t>
      </w:r>
      <w:r w:rsidRPr="00864E49">
        <w:rPr>
          <w:rFonts w:cs="Arial"/>
          <w:sz w:val="24"/>
          <w:szCs w:val="24"/>
          <w:lang w:val="es-AR"/>
        </w:rPr>
        <w:t>ELEGIBILIDAD)</w:t>
      </w:r>
      <w:r w:rsidRPr="00864E49">
        <w:rPr>
          <w:rFonts w:cs="Arial"/>
          <w:sz w:val="24"/>
          <w:szCs w:val="24"/>
        </w:rPr>
        <w:t>.</w:t>
      </w:r>
    </w:p>
    <w:p w:rsidR="00736CDD" w:rsidRPr="00864E49" w:rsidRDefault="00736CDD" w:rsidP="00736CDD">
      <w:pPr>
        <w:pStyle w:val="WW-Textoindependiente2"/>
        <w:widowControl w:val="0"/>
        <w:numPr>
          <w:ilvl w:val="0"/>
          <w:numId w:val="13"/>
        </w:numPr>
        <w:suppressAutoHyphens w:val="0"/>
        <w:overflowPunct w:val="0"/>
        <w:autoSpaceDE w:val="0"/>
        <w:textAlignment w:val="baseline"/>
        <w:rPr>
          <w:rFonts w:cs="Arial"/>
          <w:sz w:val="24"/>
          <w:szCs w:val="24"/>
        </w:rPr>
      </w:pPr>
      <w:r w:rsidRPr="00864E49">
        <w:rPr>
          <w:rFonts w:cs="Arial"/>
          <w:sz w:val="24"/>
          <w:szCs w:val="24"/>
        </w:rPr>
        <w:t xml:space="preserve">Cuando el valor de la propuesta </w:t>
      </w:r>
      <w:r w:rsidR="00D254EF" w:rsidRPr="00864E49">
        <w:rPr>
          <w:rFonts w:cs="Arial"/>
          <w:sz w:val="24"/>
          <w:szCs w:val="24"/>
        </w:rPr>
        <w:t xml:space="preserve">sea inferior al 10% o </w:t>
      </w:r>
      <w:r w:rsidRPr="00864E49">
        <w:rPr>
          <w:rFonts w:cs="Arial"/>
          <w:sz w:val="24"/>
          <w:szCs w:val="24"/>
        </w:rPr>
        <w:t>supere el valor del presupuesto oficial</w:t>
      </w:r>
      <w:r w:rsidR="00D254EF" w:rsidRPr="00864E49">
        <w:rPr>
          <w:rFonts w:cs="Arial"/>
          <w:sz w:val="24"/>
          <w:szCs w:val="24"/>
        </w:rPr>
        <w:t>.</w:t>
      </w:r>
    </w:p>
    <w:p w:rsidR="00736CDD" w:rsidRPr="00864E49" w:rsidRDefault="00736CDD" w:rsidP="00736CDD">
      <w:pPr>
        <w:pStyle w:val="WW-Textoindependiente2"/>
        <w:widowControl w:val="0"/>
        <w:numPr>
          <w:ilvl w:val="0"/>
          <w:numId w:val="13"/>
        </w:numPr>
        <w:suppressAutoHyphens w:val="0"/>
        <w:overflowPunct w:val="0"/>
        <w:autoSpaceDE w:val="0"/>
        <w:textAlignment w:val="baseline"/>
        <w:rPr>
          <w:rFonts w:cs="Arial"/>
          <w:sz w:val="24"/>
          <w:szCs w:val="24"/>
        </w:rPr>
      </w:pPr>
      <w:r w:rsidRPr="00864E49">
        <w:rPr>
          <w:rFonts w:cs="Arial"/>
          <w:sz w:val="24"/>
          <w:szCs w:val="24"/>
        </w:rPr>
        <w:t>Cuando el proponente no cumpla con los requisitos exigidos en el capítulo 7 de los términos de la invitación.</w:t>
      </w:r>
    </w:p>
    <w:p w:rsidR="00736CDD" w:rsidRPr="00864E49" w:rsidRDefault="00736CDD" w:rsidP="00736CDD">
      <w:pPr>
        <w:numPr>
          <w:ilvl w:val="0"/>
          <w:numId w:val="13"/>
        </w:numPr>
        <w:tabs>
          <w:tab w:val="left" w:pos="1584"/>
        </w:tabs>
        <w:rPr>
          <w:rFonts w:ascii="Arial" w:hAnsi="Arial" w:cs="Arial"/>
          <w:sz w:val="24"/>
          <w:szCs w:val="24"/>
        </w:rPr>
      </w:pPr>
      <w:r w:rsidRPr="00864E49">
        <w:rPr>
          <w:rFonts w:ascii="Arial" w:hAnsi="Arial" w:cs="Arial"/>
          <w:sz w:val="24"/>
          <w:szCs w:val="24"/>
        </w:rPr>
        <w:t xml:space="preserve">Sí hay omisión </w:t>
      </w:r>
      <w:r w:rsidR="00D254EF" w:rsidRPr="00864E49">
        <w:rPr>
          <w:rFonts w:ascii="Arial" w:hAnsi="Arial" w:cs="Arial"/>
          <w:sz w:val="24"/>
          <w:szCs w:val="24"/>
        </w:rPr>
        <w:t xml:space="preserve">o modificación en la definición o cantidad </w:t>
      </w:r>
      <w:r w:rsidRPr="00864E49">
        <w:rPr>
          <w:rFonts w:ascii="Arial" w:hAnsi="Arial" w:cs="Arial"/>
          <w:sz w:val="24"/>
          <w:szCs w:val="24"/>
        </w:rPr>
        <w:t>de un ítem con relación al Presupuesto Oficial.</w:t>
      </w:r>
    </w:p>
    <w:p w:rsidR="00A160F5" w:rsidRPr="00864E49" w:rsidRDefault="00736CDD" w:rsidP="00A160F5">
      <w:pPr>
        <w:numPr>
          <w:ilvl w:val="0"/>
          <w:numId w:val="13"/>
        </w:numPr>
        <w:tabs>
          <w:tab w:val="left" w:pos="0"/>
          <w:tab w:val="left" w:pos="1440"/>
          <w:tab w:val="left" w:pos="2160"/>
        </w:tabs>
        <w:jc w:val="both"/>
        <w:rPr>
          <w:rFonts w:ascii="Arial" w:hAnsi="Arial" w:cs="Arial"/>
          <w:sz w:val="24"/>
          <w:szCs w:val="24"/>
        </w:rPr>
      </w:pPr>
      <w:r w:rsidRPr="00864E49">
        <w:rPr>
          <w:rFonts w:ascii="Arial" w:hAnsi="Arial" w:cs="Arial"/>
          <w:sz w:val="24"/>
          <w:szCs w:val="24"/>
        </w:rPr>
        <w:lastRenderedPageBreak/>
        <w:t>De presentarse errores matemáticos  en la elaboración del cuadro de la propuesta entregados por el oferente elegible.</w:t>
      </w:r>
    </w:p>
    <w:p w:rsidR="00883E63" w:rsidRPr="00864E49" w:rsidRDefault="00C867AA" w:rsidP="00C867AA">
      <w:pPr>
        <w:numPr>
          <w:ilvl w:val="0"/>
          <w:numId w:val="13"/>
        </w:numPr>
        <w:tabs>
          <w:tab w:val="left" w:pos="0"/>
          <w:tab w:val="left" w:pos="1440"/>
          <w:tab w:val="left" w:pos="1584"/>
          <w:tab w:val="left" w:pos="2160"/>
        </w:tabs>
        <w:ind w:left="851"/>
        <w:jc w:val="both"/>
        <w:rPr>
          <w:rFonts w:ascii="Arial" w:hAnsi="Arial" w:cs="Arial"/>
          <w:sz w:val="24"/>
          <w:szCs w:val="24"/>
        </w:rPr>
      </w:pPr>
      <w:r w:rsidRPr="00864E49">
        <w:rPr>
          <w:rFonts w:ascii="Arial" w:hAnsi="Arial" w:cs="Arial"/>
          <w:sz w:val="24"/>
          <w:szCs w:val="24"/>
        </w:rPr>
        <w:t>Cuando los valores unitarios de los ítems presentados en la propuesta, son modificados por el proponente por encima o por debajo en un diez por ciento (10%) de los planteados en el presupuesto oficial.</w:t>
      </w:r>
    </w:p>
    <w:p w:rsidR="00D267DF" w:rsidRPr="00864E49" w:rsidRDefault="00D267DF">
      <w:pPr>
        <w:pStyle w:val="WW-Textoindependiente2"/>
        <w:suppressAutoHyphens w:val="0"/>
        <w:jc w:val="center"/>
        <w:rPr>
          <w:rFonts w:cs="Arial"/>
          <w:sz w:val="24"/>
          <w:szCs w:val="24"/>
        </w:rPr>
      </w:pPr>
    </w:p>
    <w:p w:rsidR="00883E63" w:rsidRPr="00864E49" w:rsidRDefault="00971F45">
      <w:pPr>
        <w:pStyle w:val="WW-Textoindependiente2"/>
        <w:suppressAutoHyphens w:val="0"/>
        <w:jc w:val="center"/>
        <w:rPr>
          <w:rFonts w:cs="Arial"/>
          <w:b/>
          <w:sz w:val="24"/>
          <w:szCs w:val="24"/>
        </w:rPr>
      </w:pPr>
      <w:r w:rsidRPr="00864E49">
        <w:rPr>
          <w:rFonts w:cs="Arial"/>
          <w:b/>
          <w:sz w:val="24"/>
          <w:szCs w:val="24"/>
        </w:rPr>
        <w:t>12</w:t>
      </w:r>
      <w:r w:rsidR="00883E63" w:rsidRPr="00864E49">
        <w:rPr>
          <w:rFonts w:cs="Arial"/>
          <w:b/>
          <w:sz w:val="24"/>
          <w:szCs w:val="24"/>
        </w:rPr>
        <w:t>.  ADJUDICACIÓN:</w:t>
      </w:r>
    </w:p>
    <w:p w:rsidR="00883E63" w:rsidRPr="00864E49" w:rsidRDefault="00883E63">
      <w:pPr>
        <w:pStyle w:val="WW-Textoindependiente2"/>
        <w:suppressAutoHyphens w:val="0"/>
        <w:rPr>
          <w:rFonts w:cs="Arial"/>
          <w:sz w:val="24"/>
          <w:szCs w:val="24"/>
        </w:rPr>
      </w:pPr>
    </w:p>
    <w:p w:rsidR="00865086" w:rsidRPr="00864E49" w:rsidRDefault="00865086" w:rsidP="00865086">
      <w:pPr>
        <w:ind w:right="51"/>
        <w:jc w:val="both"/>
        <w:rPr>
          <w:rFonts w:ascii="Arial" w:hAnsi="Arial" w:cs="Arial"/>
          <w:sz w:val="24"/>
          <w:szCs w:val="24"/>
        </w:rPr>
      </w:pPr>
      <w:r w:rsidRPr="00864E49">
        <w:rPr>
          <w:rFonts w:ascii="Arial" w:hAnsi="Arial" w:cs="Arial"/>
          <w:sz w:val="24"/>
          <w:szCs w:val="24"/>
        </w:rPr>
        <w:t>Para efectos de proceder con la adjudicación del contrato la EMPRESA dispondrá de un plazo de tres (3) días hábiles contados a partir de</w:t>
      </w:r>
      <w:r w:rsidR="00EC6D0A">
        <w:rPr>
          <w:rFonts w:ascii="Arial" w:hAnsi="Arial" w:cs="Arial"/>
          <w:sz w:val="24"/>
          <w:szCs w:val="24"/>
        </w:rPr>
        <w:t>l</w:t>
      </w:r>
      <w:r w:rsidRPr="00864E49">
        <w:rPr>
          <w:rFonts w:ascii="Arial" w:hAnsi="Arial" w:cs="Arial"/>
          <w:sz w:val="24"/>
          <w:szCs w:val="24"/>
        </w:rPr>
        <w:t xml:space="preserve"> vencimiento de la evaluación. </w:t>
      </w:r>
    </w:p>
    <w:p w:rsidR="00865086" w:rsidRPr="00864E49" w:rsidRDefault="00865086" w:rsidP="00865086">
      <w:pPr>
        <w:pStyle w:val="Prrafodelista"/>
        <w:ind w:left="1800" w:right="51"/>
        <w:jc w:val="both"/>
        <w:rPr>
          <w:rFonts w:ascii="Arial" w:hAnsi="Arial" w:cs="Arial"/>
          <w:sz w:val="24"/>
          <w:szCs w:val="24"/>
        </w:rPr>
      </w:pPr>
    </w:p>
    <w:p w:rsidR="00865086" w:rsidRPr="00864E49" w:rsidRDefault="00865086" w:rsidP="00865086">
      <w:pPr>
        <w:pStyle w:val="WW-Textoindependiente2"/>
        <w:suppressAutoHyphens w:val="0"/>
        <w:rPr>
          <w:rFonts w:cs="Arial"/>
          <w:sz w:val="24"/>
          <w:szCs w:val="24"/>
        </w:rPr>
      </w:pPr>
      <w:r w:rsidRPr="00864E49">
        <w:rPr>
          <w:rFonts w:cs="Arial"/>
          <w:sz w:val="24"/>
          <w:szCs w:val="24"/>
        </w:rPr>
        <w:t>Una vez notificado el proponente, éste contará con tres (3) días hábiles contados a partir del día siguiente a la fecha de notificación para entregar en la oficina de SERVICIUDAD E.S.P. los documentos necesarios para la suscripción del contrato, tales como:</w:t>
      </w:r>
    </w:p>
    <w:p w:rsidR="00883E63" w:rsidRPr="00864E49" w:rsidRDefault="00883E63">
      <w:pPr>
        <w:pStyle w:val="WW-Textoindependiente2"/>
        <w:suppressAutoHyphens w:val="0"/>
        <w:rPr>
          <w:rFonts w:cs="Arial"/>
          <w:sz w:val="24"/>
          <w:szCs w:val="24"/>
        </w:rPr>
      </w:pPr>
    </w:p>
    <w:p w:rsidR="00D952BC" w:rsidRPr="00864E49" w:rsidRDefault="00883E63" w:rsidP="00D952BC">
      <w:pPr>
        <w:pStyle w:val="WW-Textoindependiente2"/>
        <w:numPr>
          <w:ilvl w:val="0"/>
          <w:numId w:val="20"/>
        </w:numPr>
        <w:tabs>
          <w:tab w:val="clear" w:pos="1800"/>
        </w:tabs>
        <w:suppressAutoHyphens w:val="0"/>
        <w:ind w:left="142" w:firstLine="142"/>
        <w:rPr>
          <w:rFonts w:cs="Arial"/>
          <w:sz w:val="24"/>
          <w:szCs w:val="24"/>
        </w:rPr>
      </w:pPr>
      <w:r w:rsidRPr="00864E49">
        <w:rPr>
          <w:rFonts w:cs="Arial"/>
          <w:sz w:val="24"/>
          <w:szCs w:val="24"/>
        </w:rPr>
        <w:t xml:space="preserve">Formato único de hoja de vida de la función pública (persona natural y </w:t>
      </w:r>
      <w:r w:rsidR="00D952BC" w:rsidRPr="00864E49">
        <w:rPr>
          <w:rFonts w:cs="Arial"/>
          <w:sz w:val="24"/>
          <w:szCs w:val="24"/>
        </w:rPr>
        <w:t xml:space="preserve"> </w:t>
      </w:r>
    </w:p>
    <w:p w:rsidR="00883E63" w:rsidRPr="00864E49" w:rsidRDefault="00D952BC" w:rsidP="00D952BC">
      <w:pPr>
        <w:pStyle w:val="WW-Textoindependiente2"/>
        <w:suppressAutoHyphens w:val="0"/>
        <w:ind w:left="284"/>
        <w:rPr>
          <w:rFonts w:cs="Arial"/>
          <w:sz w:val="24"/>
          <w:szCs w:val="24"/>
        </w:rPr>
      </w:pPr>
      <w:r w:rsidRPr="00864E49">
        <w:rPr>
          <w:rFonts w:cs="Arial"/>
          <w:sz w:val="24"/>
          <w:szCs w:val="24"/>
        </w:rPr>
        <w:t xml:space="preserve">       </w:t>
      </w:r>
      <w:r w:rsidR="00883E63" w:rsidRPr="00864E49">
        <w:rPr>
          <w:rFonts w:cs="Arial"/>
          <w:sz w:val="24"/>
          <w:szCs w:val="24"/>
        </w:rPr>
        <w:t>jurídica).</w:t>
      </w:r>
    </w:p>
    <w:p w:rsidR="00883E63" w:rsidRPr="00864E49" w:rsidRDefault="00883E63" w:rsidP="00903229">
      <w:pPr>
        <w:pStyle w:val="WW-Textoindependiente2"/>
        <w:numPr>
          <w:ilvl w:val="0"/>
          <w:numId w:val="19"/>
        </w:numPr>
        <w:tabs>
          <w:tab w:val="clear" w:pos="720"/>
        </w:tabs>
        <w:suppressAutoHyphens w:val="0"/>
        <w:ind w:left="284" w:firstLine="76"/>
        <w:rPr>
          <w:rFonts w:cs="Arial"/>
          <w:sz w:val="24"/>
          <w:szCs w:val="24"/>
        </w:rPr>
      </w:pPr>
      <w:r w:rsidRPr="00864E49">
        <w:rPr>
          <w:rFonts w:cs="Arial"/>
          <w:sz w:val="24"/>
          <w:szCs w:val="24"/>
        </w:rPr>
        <w:t xml:space="preserve">Fotocopia cédula de </w:t>
      </w:r>
      <w:r w:rsidR="00986B97" w:rsidRPr="00864E49">
        <w:rPr>
          <w:rFonts w:cs="Arial"/>
          <w:sz w:val="24"/>
          <w:szCs w:val="24"/>
        </w:rPr>
        <w:t>ciudadanía</w:t>
      </w:r>
      <w:r w:rsidRPr="00864E49">
        <w:rPr>
          <w:rFonts w:cs="Arial"/>
          <w:sz w:val="24"/>
          <w:szCs w:val="24"/>
        </w:rPr>
        <w:t>, tarjeta profesional.</w:t>
      </w:r>
    </w:p>
    <w:p w:rsidR="00883E63" w:rsidRPr="00864E49" w:rsidRDefault="00883E63">
      <w:pPr>
        <w:pStyle w:val="WW-Textoindependiente2"/>
        <w:numPr>
          <w:ilvl w:val="0"/>
          <w:numId w:val="19"/>
        </w:numPr>
        <w:suppressAutoHyphens w:val="0"/>
        <w:rPr>
          <w:rFonts w:cs="Arial"/>
          <w:sz w:val="24"/>
          <w:szCs w:val="24"/>
        </w:rPr>
      </w:pPr>
      <w:r w:rsidRPr="00864E49">
        <w:rPr>
          <w:rFonts w:cs="Arial"/>
          <w:sz w:val="24"/>
          <w:szCs w:val="24"/>
        </w:rPr>
        <w:t>Fotocopia del RUT.</w:t>
      </w:r>
    </w:p>
    <w:p w:rsidR="00883E63" w:rsidRPr="00864E49" w:rsidRDefault="00883E63">
      <w:pPr>
        <w:pStyle w:val="WW-Textoindependiente2"/>
        <w:numPr>
          <w:ilvl w:val="0"/>
          <w:numId w:val="19"/>
        </w:numPr>
        <w:suppressAutoHyphens w:val="0"/>
        <w:rPr>
          <w:rFonts w:cs="Arial"/>
          <w:sz w:val="24"/>
          <w:szCs w:val="24"/>
        </w:rPr>
      </w:pPr>
      <w:r w:rsidRPr="00864E49">
        <w:rPr>
          <w:rFonts w:cs="Arial"/>
          <w:sz w:val="24"/>
          <w:szCs w:val="24"/>
        </w:rPr>
        <w:t>Certificado de antecedentes disciplinarios de la Procuraduría.</w:t>
      </w:r>
    </w:p>
    <w:p w:rsidR="00883E63" w:rsidRPr="00864E49" w:rsidRDefault="00883E63">
      <w:pPr>
        <w:pStyle w:val="WW-Textoindependiente2"/>
        <w:numPr>
          <w:ilvl w:val="0"/>
          <w:numId w:val="19"/>
        </w:numPr>
        <w:suppressAutoHyphens w:val="0"/>
        <w:rPr>
          <w:rFonts w:cs="Arial"/>
          <w:sz w:val="24"/>
          <w:szCs w:val="24"/>
        </w:rPr>
      </w:pPr>
      <w:r w:rsidRPr="00864E49">
        <w:rPr>
          <w:rFonts w:cs="Arial"/>
          <w:sz w:val="24"/>
          <w:szCs w:val="24"/>
        </w:rPr>
        <w:t>Certificado expedido por la Contraloría del boletín fiscal.</w:t>
      </w:r>
    </w:p>
    <w:p w:rsidR="00883E63" w:rsidRPr="00864E49" w:rsidRDefault="00883E63">
      <w:pPr>
        <w:pStyle w:val="WW-Textoindependiente2"/>
        <w:numPr>
          <w:ilvl w:val="0"/>
          <w:numId w:val="19"/>
        </w:numPr>
        <w:suppressAutoHyphens w:val="0"/>
        <w:rPr>
          <w:rFonts w:cs="Arial"/>
          <w:sz w:val="24"/>
          <w:szCs w:val="24"/>
        </w:rPr>
      </w:pPr>
      <w:r w:rsidRPr="00864E49">
        <w:rPr>
          <w:rFonts w:cs="Arial"/>
          <w:sz w:val="24"/>
          <w:szCs w:val="24"/>
        </w:rPr>
        <w:t>Documentos que acrediten el cumplimiento de las obligaciones con los sistemas de salud, riesgos profesionales, pensiones y aportes a la caja de compensación familiar, Instituto Colombiano de Bienestar familiar y servicio Nacional de aprendizaje, si a ello hubiere lugar.</w:t>
      </w:r>
    </w:p>
    <w:p w:rsidR="00883E63" w:rsidRDefault="00883E63" w:rsidP="00377717">
      <w:pPr>
        <w:pStyle w:val="WW-Textoindependiente2"/>
        <w:suppressAutoHyphens w:val="0"/>
        <w:rPr>
          <w:rFonts w:cs="Arial"/>
          <w:b/>
          <w:sz w:val="24"/>
          <w:szCs w:val="24"/>
        </w:rPr>
      </w:pPr>
    </w:p>
    <w:p w:rsidR="00EC7ECC" w:rsidRPr="00864E49" w:rsidRDefault="00EC7ECC" w:rsidP="00377717">
      <w:pPr>
        <w:pStyle w:val="WW-Textoindependiente2"/>
        <w:suppressAutoHyphens w:val="0"/>
        <w:rPr>
          <w:rFonts w:cs="Arial"/>
          <w:b/>
          <w:sz w:val="24"/>
          <w:szCs w:val="24"/>
        </w:rPr>
      </w:pPr>
    </w:p>
    <w:p w:rsidR="00883E63" w:rsidRPr="00864E49" w:rsidRDefault="00971F45">
      <w:pPr>
        <w:pStyle w:val="WW-Textoindependiente2"/>
        <w:suppressAutoHyphens w:val="0"/>
        <w:jc w:val="center"/>
        <w:rPr>
          <w:rFonts w:cs="Arial"/>
          <w:b/>
          <w:sz w:val="24"/>
          <w:szCs w:val="24"/>
        </w:rPr>
      </w:pPr>
      <w:r w:rsidRPr="00864E49">
        <w:rPr>
          <w:rFonts w:cs="Arial"/>
          <w:b/>
          <w:sz w:val="24"/>
          <w:szCs w:val="24"/>
        </w:rPr>
        <w:t>13</w:t>
      </w:r>
      <w:r w:rsidR="00883E63" w:rsidRPr="00864E49">
        <w:rPr>
          <w:rFonts w:cs="Arial"/>
          <w:b/>
          <w:sz w:val="24"/>
          <w:szCs w:val="24"/>
        </w:rPr>
        <w:t>.  DECLARATORIA DE INVITACION DESIERTA</w:t>
      </w:r>
    </w:p>
    <w:p w:rsidR="00883E63" w:rsidRPr="00864E49" w:rsidRDefault="00883E63">
      <w:pPr>
        <w:pStyle w:val="WW-Textoindependiente2"/>
        <w:suppressAutoHyphens w:val="0"/>
        <w:rPr>
          <w:rFonts w:cs="Arial"/>
          <w:sz w:val="24"/>
          <w:szCs w:val="24"/>
        </w:rPr>
      </w:pPr>
    </w:p>
    <w:p w:rsidR="00883E63" w:rsidRPr="00864E49" w:rsidRDefault="00883E63">
      <w:pPr>
        <w:pStyle w:val="WW-Textoindependiente2"/>
        <w:suppressAutoHyphens w:val="0"/>
        <w:rPr>
          <w:rFonts w:cs="Arial"/>
          <w:sz w:val="24"/>
          <w:szCs w:val="24"/>
        </w:rPr>
      </w:pPr>
      <w:r w:rsidRPr="00864E49">
        <w:rPr>
          <w:rFonts w:cs="Arial"/>
          <w:sz w:val="24"/>
          <w:szCs w:val="24"/>
        </w:rPr>
        <w:t>Para que La invitación no sea declarada desierta, debe existir por lo menos una (01) propuesta hábil que pueda ser considerada como favorable para LA EMPRESA de conformidad con los criterios legales de selección objetiva, consultando los precios o condiciones del mercado.</w:t>
      </w:r>
    </w:p>
    <w:p w:rsidR="0025169D" w:rsidRDefault="0025169D" w:rsidP="00EC6D0A">
      <w:pPr>
        <w:rPr>
          <w:rFonts w:ascii="Arial" w:hAnsi="Arial" w:cs="Arial"/>
          <w:b/>
          <w:sz w:val="24"/>
          <w:szCs w:val="24"/>
        </w:rPr>
      </w:pPr>
    </w:p>
    <w:p w:rsidR="00883E63" w:rsidRPr="00864E49" w:rsidRDefault="00883E63">
      <w:pPr>
        <w:jc w:val="center"/>
        <w:rPr>
          <w:rFonts w:ascii="Arial" w:hAnsi="Arial" w:cs="Arial"/>
          <w:b/>
          <w:sz w:val="24"/>
          <w:szCs w:val="24"/>
        </w:rPr>
      </w:pPr>
      <w:r w:rsidRPr="00864E49">
        <w:rPr>
          <w:rFonts w:ascii="Arial" w:hAnsi="Arial" w:cs="Arial"/>
          <w:b/>
          <w:sz w:val="24"/>
          <w:szCs w:val="24"/>
        </w:rPr>
        <w:t>FORMATO A</w:t>
      </w:r>
    </w:p>
    <w:p w:rsidR="00561B7A" w:rsidRPr="00864E49" w:rsidRDefault="00561B7A">
      <w:pPr>
        <w:pStyle w:val="WW-Textoindependiente2"/>
        <w:suppressAutoHyphens w:val="0"/>
        <w:jc w:val="center"/>
        <w:rPr>
          <w:rFonts w:cs="Arial"/>
          <w:b/>
          <w:sz w:val="24"/>
          <w:szCs w:val="24"/>
        </w:rPr>
      </w:pPr>
    </w:p>
    <w:p w:rsidR="00883E63" w:rsidRPr="00864E49" w:rsidRDefault="00883E63">
      <w:pPr>
        <w:pStyle w:val="WW-Textoindependiente2"/>
        <w:suppressAutoHyphens w:val="0"/>
        <w:jc w:val="center"/>
        <w:rPr>
          <w:rFonts w:cs="Arial"/>
          <w:b/>
          <w:sz w:val="24"/>
          <w:szCs w:val="24"/>
        </w:rPr>
      </w:pPr>
      <w:r w:rsidRPr="00864E49">
        <w:rPr>
          <w:rFonts w:cs="Arial"/>
          <w:b/>
          <w:sz w:val="24"/>
          <w:szCs w:val="24"/>
        </w:rPr>
        <w:t>CARTA DE PRESENTACIÓN DE LA PROPUESTA</w:t>
      </w:r>
    </w:p>
    <w:p w:rsidR="00883E63" w:rsidRPr="00864E49" w:rsidRDefault="00883E63">
      <w:pPr>
        <w:pStyle w:val="WW-Textoindependiente2"/>
        <w:rPr>
          <w:rFonts w:cs="Arial"/>
          <w:sz w:val="24"/>
          <w:szCs w:val="24"/>
        </w:rPr>
      </w:pPr>
    </w:p>
    <w:p w:rsidR="00883E63" w:rsidRPr="00864E49" w:rsidRDefault="00883E63">
      <w:pPr>
        <w:pStyle w:val="WW-Textoindependiente2"/>
        <w:rPr>
          <w:rFonts w:cs="Arial"/>
          <w:sz w:val="24"/>
          <w:szCs w:val="24"/>
        </w:rPr>
      </w:pPr>
      <w:r w:rsidRPr="00864E49">
        <w:rPr>
          <w:rFonts w:cs="Arial"/>
          <w:sz w:val="24"/>
          <w:szCs w:val="24"/>
        </w:rPr>
        <w:t>Dosquebradas,...</w:t>
      </w:r>
      <w:r w:rsidR="008D15D3" w:rsidRPr="00864E49">
        <w:rPr>
          <w:rFonts w:cs="Arial"/>
          <w:sz w:val="24"/>
          <w:szCs w:val="24"/>
        </w:rPr>
        <w:t xml:space="preserve">........................ de </w:t>
      </w:r>
      <w:r w:rsidR="00696BB7" w:rsidRPr="00864E49">
        <w:rPr>
          <w:rFonts w:cs="Arial"/>
          <w:sz w:val="24"/>
          <w:szCs w:val="24"/>
        </w:rPr>
        <w:t>201</w:t>
      </w:r>
      <w:r w:rsidR="00FB21A6">
        <w:rPr>
          <w:rFonts w:cs="Arial"/>
          <w:sz w:val="24"/>
          <w:szCs w:val="24"/>
        </w:rPr>
        <w:t>9</w:t>
      </w:r>
    </w:p>
    <w:p w:rsidR="00883E63" w:rsidRPr="00864E49" w:rsidRDefault="00883E63">
      <w:pPr>
        <w:pStyle w:val="WW-Textoindependiente2"/>
        <w:rPr>
          <w:rFonts w:cs="Arial"/>
          <w:sz w:val="24"/>
          <w:szCs w:val="24"/>
        </w:rPr>
      </w:pPr>
    </w:p>
    <w:p w:rsidR="00883E63" w:rsidRPr="00864E49" w:rsidRDefault="00883E63">
      <w:pPr>
        <w:pStyle w:val="WW-Textoindependiente2"/>
        <w:tabs>
          <w:tab w:val="left" w:pos="5280"/>
        </w:tabs>
        <w:rPr>
          <w:rFonts w:cs="Arial"/>
          <w:sz w:val="24"/>
          <w:szCs w:val="24"/>
        </w:rPr>
      </w:pPr>
      <w:r w:rsidRPr="00864E49">
        <w:rPr>
          <w:rFonts w:cs="Arial"/>
          <w:sz w:val="24"/>
          <w:szCs w:val="24"/>
        </w:rPr>
        <w:t>Señores</w:t>
      </w:r>
    </w:p>
    <w:p w:rsidR="00883E63" w:rsidRPr="00864E49" w:rsidRDefault="00883E63">
      <w:pPr>
        <w:tabs>
          <w:tab w:val="left" w:pos="900"/>
        </w:tabs>
        <w:ind w:right="-6"/>
        <w:jc w:val="both"/>
        <w:rPr>
          <w:rFonts w:ascii="Arial" w:hAnsi="Arial" w:cs="Arial"/>
          <w:sz w:val="24"/>
          <w:szCs w:val="24"/>
        </w:rPr>
      </w:pPr>
      <w:r w:rsidRPr="00864E49">
        <w:rPr>
          <w:rFonts w:ascii="Arial" w:hAnsi="Arial" w:cs="Arial"/>
          <w:sz w:val="24"/>
          <w:szCs w:val="24"/>
        </w:rPr>
        <w:t>SERVICIUDAD ESP</w:t>
      </w:r>
    </w:p>
    <w:p w:rsidR="00883E63" w:rsidRPr="00864E49" w:rsidRDefault="00883E63">
      <w:pPr>
        <w:tabs>
          <w:tab w:val="left" w:pos="900"/>
        </w:tabs>
        <w:ind w:right="-6"/>
        <w:jc w:val="both"/>
        <w:rPr>
          <w:rFonts w:ascii="Arial" w:hAnsi="Arial" w:cs="Arial"/>
          <w:sz w:val="24"/>
          <w:szCs w:val="24"/>
        </w:rPr>
      </w:pPr>
      <w:r w:rsidRPr="00864E49">
        <w:rPr>
          <w:rFonts w:ascii="Arial" w:hAnsi="Arial" w:cs="Arial"/>
          <w:sz w:val="24"/>
          <w:szCs w:val="24"/>
        </w:rPr>
        <w:t>CENTRO ADMINISTRATIVO MUNICIPAL C.A.M, Local 10 y 11 Primer Piso</w:t>
      </w:r>
    </w:p>
    <w:p w:rsidR="00883E63" w:rsidRPr="00864E49" w:rsidRDefault="00883E63">
      <w:pPr>
        <w:tabs>
          <w:tab w:val="left" w:pos="900"/>
        </w:tabs>
        <w:ind w:right="-6"/>
        <w:jc w:val="both"/>
        <w:rPr>
          <w:rFonts w:ascii="Arial" w:hAnsi="Arial" w:cs="Arial"/>
          <w:sz w:val="24"/>
          <w:szCs w:val="24"/>
        </w:rPr>
      </w:pPr>
      <w:r w:rsidRPr="00864E49">
        <w:rPr>
          <w:rFonts w:ascii="Arial" w:hAnsi="Arial" w:cs="Arial"/>
          <w:sz w:val="24"/>
          <w:szCs w:val="24"/>
        </w:rPr>
        <w:t>DOSQUEBRADAS- RISARALDA</w:t>
      </w:r>
    </w:p>
    <w:p w:rsidR="00883E63" w:rsidRPr="00864E49" w:rsidRDefault="00883E63">
      <w:pPr>
        <w:pStyle w:val="WW-Textoindependiente2"/>
        <w:rPr>
          <w:rFonts w:cs="Arial"/>
          <w:sz w:val="24"/>
          <w:szCs w:val="24"/>
        </w:rPr>
      </w:pPr>
    </w:p>
    <w:p w:rsidR="00883E63" w:rsidRPr="00864E49" w:rsidRDefault="00883E63">
      <w:pPr>
        <w:pStyle w:val="WW-Textoindependiente2"/>
        <w:rPr>
          <w:rFonts w:cs="Arial"/>
          <w:sz w:val="24"/>
          <w:szCs w:val="24"/>
        </w:rPr>
      </w:pPr>
      <w:r w:rsidRPr="00864E49">
        <w:rPr>
          <w:rFonts w:cs="Arial"/>
          <w:sz w:val="24"/>
          <w:szCs w:val="24"/>
        </w:rPr>
        <w:t xml:space="preserve">Ref.: Propuesta </w:t>
      </w:r>
      <w:r w:rsidR="00EC7ECC">
        <w:rPr>
          <w:rFonts w:cs="Arial"/>
          <w:sz w:val="24"/>
          <w:szCs w:val="24"/>
        </w:rPr>
        <w:t>INVITACION No STO –P</w:t>
      </w:r>
      <w:r w:rsidR="006063D2" w:rsidRPr="00864E49">
        <w:rPr>
          <w:rFonts w:cs="Arial"/>
          <w:sz w:val="24"/>
          <w:szCs w:val="24"/>
        </w:rPr>
        <w:t>S</w:t>
      </w:r>
      <w:r w:rsidR="005C3E0D" w:rsidRPr="00864E49">
        <w:rPr>
          <w:rFonts w:cs="Arial"/>
          <w:sz w:val="24"/>
          <w:szCs w:val="24"/>
        </w:rPr>
        <w:t>-</w:t>
      </w:r>
      <w:r w:rsidR="00F665B2" w:rsidRPr="00864E49">
        <w:rPr>
          <w:rFonts w:cs="Arial"/>
          <w:sz w:val="24"/>
          <w:szCs w:val="24"/>
        </w:rPr>
        <w:t>0</w:t>
      </w:r>
      <w:r w:rsidR="00FB21A6">
        <w:rPr>
          <w:rFonts w:cs="Arial"/>
          <w:sz w:val="24"/>
          <w:szCs w:val="24"/>
        </w:rPr>
        <w:t>1</w:t>
      </w:r>
      <w:r w:rsidR="003359A8">
        <w:rPr>
          <w:rFonts w:cs="Arial"/>
          <w:sz w:val="24"/>
          <w:szCs w:val="24"/>
        </w:rPr>
        <w:t>7</w:t>
      </w:r>
      <w:r w:rsidR="00783D82" w:rsidRPr="00864E49">
        <w:rPr>
          <w:rFonts w:cs="Arial"/>
          <w:sz w:val="24"/>
          <w:szCs w:val="24"/>
        </w:rPr>
        <w:t>-</w:t>
      </w:r>
      <w:r w:rsidR="00696BB7" w:rsidRPr="00864E49">
        <w:rPr>
          <w:rFonts w:cs="Arial"/>
          <w:sz w:val="24"/>
          <w:szCs w:val="24"/>
        </w:rPr>
        <w:t>201</w:t>
      </w:r>
      <w:r w:rsidR="00FB21A6">
        <w:rPr>
          <w:rFonts w:cs="Arial"/>
          <w:sz w:val="24"/>
          <w:szCs w:val="24"/>
        </w:rPr>
        <w:t>9</w:t>
      </w:r>
    </w:p>
    <w:p w:rsidR="00883E63" w:rsidRPr="00864E49" w:rsidRDefault="00883E63">
      <w:pPr>
        <w:pStyle w:val="Textoindependiente"/>
        <w:rPr>
          <w:rFonts w:cs="Arial"/>
          <w:b/>
          <w:sz w:val="24"/>
          <w:szCs w:val="24"/>
        </w:rPr>
      </w:pPr>
    </w:p>
    <w:p w:rsidR="00883E63" w:rsidRPr="00864E49" w:rsidRDefault="00883E63">
      <w:pPr>
        <w:pStyle w:val="Textoindependiente"/>
        <w:rPr>
          <w:rFonts w:cs="Arial"/>
          <w:b/>
          <w:sz w:val="24"/>
          <w:szCs w:val="24"/>
        </w:rPr>
      </w:pPr>
      <w:r w:rsidRPr="00864E49">
        <w:rPr>
          <w:rFonts w:cs="Arial"/>
          <w:b/>
          <w:sz w:val="24"/>
          <w:szCs w:val="24"/>
        </w:rPr>
        <w:t xml:space="preserve">Yo (nombre y apellidos)................................................................................ como persona natural </w:t>
      </w:r>
      <w:proofErr w:type="spellStart"/>
      <w:r w:rsidRPr="00864E49">
        <w:rPr>
          <w:rFonts w:cs="Arial"/>
          <w:b/>
          <w:sz w:val="24"/>
          <w:szCs w:val="24"/>
        </w:rPr>
        <w:t>ó</w:t>
      </w:r>
      <w:proofErr w:type="spellEnd"/>
      <w:r w:rsidRPr="00864E49">
        <w:rPr>
          <w:rFonts w:cs="Arial"/>
          <w:b/>
          <w:sz w:val="24"/>
          <w:szCs w:val="24"/>
        </w:rPr>
        <w:t xml:space="preserve"> en calidad de representante legal de ........................................................ con </w:t>
      </w:r>
      <w:proofErr w:type="spellStart"/>
      <w:r w:rsidRPr="00864E49">
        <w:rPr>
          <w:rFonts w:cs="Arial"/>
          <w:b/>
          <w:sz w:val="24"/>
          <w:szCs w:val="24"/>
        </w:rPr>
        <w:t>Nit</w:t>
      </w:r>
      <w:proofErr w:type="spellEnd"/>
      <w:r w:rsidRPr="00864E49">
        <w:rPr>
          <w:rFonts w:cs="Arial"/>
          <w:b/>
          <w:sz w:val="24"/>
          <w:szCs w:val="24"/>
        </w:rPr>
        <w:t>. No.............................. (si es el caso), identificado con cedula de ciudadanía No. ..................... expedida en ...........................,(en el caso de consorcios o Uniones temporales debe relacionarse además, el nombre e identificación de sus integrantes) ...................................................................</w:t>
      </w:r>
    </w:p>
    <w:p w:rsidR="00883E63" w:rsidRPr="00864E49" w:rsidRDefault="00883E63">
      <w:pPr>
        <w:jc w:val="both"/>
        <w:rPr>
          <w:rFonts w:ascii="Arial" w:hAnsi="Arial" w:cs="Arial"/>
          <w:sz w:val="24"/>
          <w:szCs w:val="24"/>
        </w:rPr>
      </w:pPr>
      <w:r w:rsidRPr="00864E49">
        <w:rPr>
          <w:rFonts w:ascii="Arial" w:hAnsi="Arial" w:cs="Arial"/>
          <w:sz w:val="24"/>
          <w:szCs w:val="24"/>
        </w:rPr>
        <w:t>mediante el presente documento me permito presentar propuesta seria e i</w:t>
      </w:r>
      <w:r w:rsidR="006063D2" w:rsidRPr="00864E49">
        <w:rPr>
          <w:rFonts w:ascii="Arial" w:hAnsi="Arial" w:cs="Arial"/>
          <w:sz w:val="24"/>
          <w:szCs w:val="24"/>
        </w:rPr>
        <w:t>rrevocable para La invitación No STO-</w:t>
      </w:r>
      <w:r w:rsidR="00EC7ECC">
        <w:rPr>
          <w:rFonts w:ascii="Arial" w:hAnsi="Arial" w:cs="Arial"/>
          <w:sz w:val="24"/>
          <w:szCs w:val="24"/>
        </w:rPr>
        <w:t>P</w:t>
      </w:r>
      <w:r w:rsidR="006063D2" w:rsidRPr="00864E49">
        <w:rPr>
          <w:rFonts w:ascii="Arial" w:hAnsi="Arial" w:cs="Arial"/>
          <w:sz w:val="24"/>
          <w:szCs w:val="24"/>
        </w:rPr>
        <w:t>S-0</w:t>
      </w:r>
      <w:r w:rsidR="00EC7ECC">
        <w:rPr>
          <w:rFonts w:ascii="Arial" w:hAnsi="Arial" w:cs="Arial"/>
          <w:sz w:val="24"/>
          <w:szCs w:val="24"/>
        </w:rPr>
        <w:t>04</w:t>
      </w:r>
      <w:r w:rsidR="006063D2" w:rsidRPr="00864E49">
        <w:rPr>
          <w:rFonts w:ascii="Arial" w:hAnsi="Arial" w:cs="Arial"/>
          <w:sz w:val="24"/>
          <w:szCs w:val="24"/>
        </w:rPr>
        <w:t>-</w:t>
      </w:r>
      <w:r w:rsidR="00696BB7" w:rsidRPr="00864E49">
        <w:rPr>
          <w:rFonts w:ascii="Arial" w:hAnsi="Arial" w:cs="Arial"/>
          <w:sz w:val="24"/>
          <w:szCs w:val="24"/>
        </w:rPr>
        <w:t>201</w:t>
      </w:r>
      <w:r w:rsidR="006063D2" w:rsidRPr="00864E49">
        <w:rPr>
          <w:rFonts w:ascii="Arial" w:hAnsi="Arial" w:cs="Arial"/>
          <w:sz w:val="24"/>
          <w:szCs w:val="24"/>
        </w:rPr>
        <w:t>8</w:t>
      </w:r>
      <w:r w:rsidRPr="00864E49">
        <w:rPr>
          <w:rFonts w:ascii="Arial" w:hAnsi="Arial" w:cs="Arial"/>
          <w:sz w:val="24"/>
          <w:szCs w:val="24"/>
        </w:rPr>
        <w:t>, cuyo objeto es : _____________________________________________________________.</w:t>
      </w:r>
    </w:p>
    <w:p w:rsidR="00883E63" w:rsidRPr="00864E49" w:rsidRDefault="00883E63">
      <w:pPr>
        <w:pStyle w:val="WW-Textoindependiente2"/>
        <w:rPr>
          <w:rFonts w:cs="Arial"/>
          <w:sz w:val="24"/>
          <w:szCs w:val="24"/>
        </w:rPr>
      </w:pPr>
    </w:p>
    <w:p w:rsidR="00883E63" w:rsidRPr="00864E49" w:rsidRDefault="00883E63">
      <w:pPr>
        <w:pStyle w:val="WW-Textoindependiente2"/>
        <w:rPr>
          <w:rFonts w:cs="Arial"/>
          <w:sz w:val="24"/>
          <w:szCs w:val="24"/>
        </w:rPr>
      </w:pPr>
      <w:r w:rsidRPr="00864E49">
        <w:rPr>
          <w:rFonts w:cs="Arial"/>
          <w:sz w:val="24"/>
          <w:szCs w:val="24"/>
        </w:rPr>
        <w:t>El valor total y definitivo de la propuesta es de : ………………(…………..) (indicar el valor en números y en letras).</w:t>
      </w:r>
    </w:p>
    <w:p w:rsidR="00883E63" w:rsidRPr="00864E49" w:rsidRDefault="00883E63">
      <w:pPr>
        <w:pStyle w:val="WW-Textoindependiente2"/>
        <w:rPr>
          <w:rFonts w:cs="Arial"/>
          <w:sz w:val="24"/>
          <w:szCs w:val="24"/>
        </w:rPr>
      </w:pPr>
    </w:p>
    <w:p w:rsidR="00883E63" w:rsidRPr="00864E49" w:rsidRDefault="00883E63">
      <w:pPr>
        <w:pStyle w:val="WW-Textoindependiente2"/>
        <w:rPr>
          <w:rFonts w:cs="Arial"/>
          <w:sz w:val="24"/>
          <w:szCs w:val="24"/>
        </w:rPr>
      </w:pPr>
      <w:r w:rsidRPr="00864E49">
        <w:rPr>
          <w:rFonts w:cs="Arial"/>
          <w:sz w:val="24"/>
          <w:szCs w:val="24"/>
        </w:rPr>
        <w:t xml:space="preserve">Valor que </w:t>
      </w:r>
      <w:r w:rsidR="00F665B2" w:rsidRPr="00864E49">
        <w:rPr>
          <w:rFonts w:cs="Arial"/>
          <w:sz w:val="24"/>
          <w:szCs w:val="24"/>
        </w:rPr>
        <w:t>está</w:t>
      </w:r>
      <w:r w:rsidRPr="00864E49">
        <w:rPr>
          <w:rFonts w:cs="Arial"/>
          <w:sz w:val="24"/>
          <w:szCs w:val="24"/>
        </w:rPr>
        <w:t xml:space="preserve"> sujeto a: lo dispuesto en los pliegos de condiciones, información general de la INVITACION, el cuadro de la propuesta con sus ítems, unidades y cantidades, especificaciones técnicas generales y particulares, planos del proyecto, todas estas inmodificables, y los medios escritos y acepto incondicionalmente y me acojo en su totalidad al contenido del cuadro de la propuesta suministrado por la entidad como único documento de referencia para la elaboración y calificación de la misma, con todos los requisitos contenidos en ellos.</w:t>
      </w:r>
    </w:p>
    <w:p w:rsidR="00883E63" w:rsidRPr="00864E49" w:rsidRDefault="00883E63">
      <w:pPr>
        <w:pStyle w:val="WW-Textoindependiente2"/>
        <w:rPr>
          <w:rFonts w:cs="Arial"/>
          <w:sz w:val="24"/>
          <w:szCs w:val="24"/>
        </w:rPr>
      </w:pPr>
      <w:r w:rsidRPr="00864E49">
        <w:rPr>
          <w:rFonts w:cs="Arial"/>
          <w:sz w:val="24"/>
          <w:szCs w:val="24"/>
        </w:rPr>
        <w:lastRenderedPageBreak/>
        <w:t>Propongo como forma de pago un anticipo de: .......% equivalente a ....................................................(..............).</w:t>
      </w:r>
    </w:p>
    <w:p w:rsidR="00883E63" w:rsidRPr="00864E49" w:rsidRDefault="00883E63">
      <w:pPr>
        <w:pStyle w:val="WW-Textoindependiente2"/>
        <w:rPr>
          <w:rFonts w:cs="Arial"/>
          <w:sz w:val="24"/>
          <w:szCs w:val="24"/>
        </w:rPr>
      </w:pPr>
    </w:p>
    <w:p w:rsidR="00883E63" w:rsidRPr="00864E49" w:rsidRDefault="00883E63">
      <w:pPr>
        <w:pStyle w:val="WW-Textoindependiente2"/>
        <w:suppressAutoHyphens w:val="0"/>
        <w:rPr>
          <w:rFonts w:cs="Arial"/>
          <w:sz w:val="24"/>
          <w:szCs w:val="24"/>
        </w:rPr>
      </w:pPr>
      <w:r w:rsidRPr="00864E49">
        <w:rPr>
          <w:rFonts w:cs="Arial"/>
          <w:sz w:val="24"/>
          <w:szCs w:val="24"/>
        </w:rPr>
        <w:t>Para tal efecto me permito allegar los siguientes documentos necesarios para la aplicación de los criterios de evaluación, según lo indicado en el numeral 4. Literal A (revisión de documentación) de los</w:t>
      </w:r>
      <w:r w:rsidR="00F636EE" w:rsidRPr="00864E49">
        <w:rPr>
          <w:rFonts w:cs="Arial"/>
          <w:sz w:val="24"/>
          <w:szCs w:val="24"/>
        </w:rPr>
        <w:t xml:space="preserve"> términos de la invitación</w:t>
      </w:r>
      <w:r w:rsidRPr="00864E49">
        <w:rPr>
          <w:rFonts w:cs="Arial"/>
          <w:sz w:val="24"/>
          <w:szCs w:val="24"/>
        </w:rPr>
        <w:t xml:space="preserve"> y los cuales no son subsanables.</w:t>
      </w:r>
    </w:p>
    <w:p w:rsidR="00883E63" w:rsidRPr="00864E49" w:rsidRDefault="00883E63">
      <w:pPr>
        <w:jc w:val="both"/>
        <w:rPr>
          <w:rFonts w:ascii="Arial" w:hAnsi="Arial" w:cs="Arial"/>
          <w:sz w:val="24"/>
          <w:szCs w:val="24"/>
        </w:rPr>
      </w:pPr>
    </w:p>
    <w:p w:rsidR="00883E63" w:rsidRPr="00864E49" w:rsidRDefault="00883E63">
      <w:pPr>
        <w:jc w:val="both"/>
        <w:rPr>
          <w:rFonts w:ascii="Arial" w:hAnsi="Arial" w:cs="Arial"/>
          <w:sz w:val="24"/>
          <w:szCs w:val="24"/>
        </w:rPr>
      </w:pPr>
      <w:r w:rsidRPr="00864E49">
        <w:rPr>
          <w:rFonts w:ascii="Arial" w:hAnsi="Arial" w:cs="Arial"/>
          <w:sz w:val="24"/>
          <w:szCs w:val="24"/>
        </w:rPr>
        <w:sym w:font="Wingdings" w:char="F06C"/>
      </w:r>
      <w:r w:rsidRPr="00864E49">
        <w:rPr>
          <w:rFonts w:ascii="Arial" w:hAnsi="Arial" w:cs="Arial"/>
          <w:sz w:val="24"/>
          <w:szCs w:val="24"/>
        </w:rPr>
        <w:t xml:space="preserve"> CARTA DE PRESENTACIÓN DE LA PROPUESTA (</w:t>
      </w:r>
      <w:r w:rsidRPr="00864E49">
        <w:rPr>
          <w:rFonts w:ascii="Arial" w:hAnsi="Arial" w:cs="Arial"/>
          <w:i/>
          <w:sz w:val="24"/>
          <w:szCs w:val="24"/>
        </w:rPr>
        <w:t>Formato A</w:t>
      </w:r>
      <w:r w:rsidRPr="00864E49">
        <w:rPr>
          <w:rFonts w:ascii="Arial" w:hAnsi="Arial" w:cs="Arial"/>
          <w:iCs/>
          <w:sz w:val="24"/>
          <w:szCs w:val="24"/>
        </w:rPr>
        <w:t xml:space="preserve">) </w:t>
      </w:r>
    </w:p>
    <w:p w:rsidR="00883E63" w:rsidRPr="00864E49" w:rsidRDefault="00883E63">
      <w:pPr>
        <w:jc w:val="both"/>
        <w:rPr>
          <w:rFonts w:ascii="Arial" w:hAnsi="Arial" w:cs="Arial"/>
          <w:sz w:val="24"/>
          <w:szCs w:val="24"/>
        </w:rPr>
      </w:pPr>
      <w:r w:rsidRPr="00864E49">
        <w:rPr>
          <w:rFonts w:ascii="Arial" w:hAnsi="Arial" w:cs="Arial"/>
          <w:sz w:val="24"/>
          <w:szCs w:val="24"/>
        </w:rPr>
        <w:sym w:font="Wingdings" w:char="F06C"/>
      </w:r>
      <w:r w:rsidRPr="00864E49">
        <w:rPr>
          <w:rFonts w:ascii="Arial" w:hAnsi="Arial" w:cs="Arial"/>
          <w:sz w:val="24"/>
          <w:szCs w:val="24"/>
        </w:rPr>
        <w:t xml:space="preserve"> CUADRO DE LA PROPUESTA DEBIDAMENTE DILIGENCIADO</w:t>
      </w:r>
      <w:r w:rsidR="006F04DB" w:rsidRPr="00864E49">
        <w:rPr>
          <w:rFonts w:ascii="Arial" w:hAnsi="Arial" w:cs="Arial"/>
          <w:sz w:val="24"/>
          <w:szCs w:val="24"/>
        </w:rPr>
        <w:t xml:space="preserve"> (</w:t>
      </w:r>
      <w:r w:rsidR="006F04DB" w:rsidRPr="00864E49">
        <w:rPr>
          <w:rFonts w:ascii="Arial" w:hAnsi="Arial" w:cs="Arial"/>
          <w:i/>
          <w:sz w:val="24"/>
          <w:szCs w:val="24"/>
        </w:rPr>
        <w:t xml:space="preserve">Formulario </w:t>
      </w:r>
      <w:r w:rsidR="00F636EE" w:rsidRPr="00864E49">
        <w:rPr>
          <w:rFonts w:ascii="Arial" w:hAnsi="Arial" w:cs="Arial"/>
          <w:i/>
          <w:sz w:val="24"/>
          <w:szCs w:val="24"/>
        </w:rPr>
        <w:t>1</w:t>
      </w:r>
      <w:r w:rsidR="006F04DB" w:rsidRPr="00864E49">
        <w:rPr>
          <w:rFonts w:ascii="Arial" w:hAnsi="Arial" w:cs="Arial"/>
          <w:sz w:val="24"/>
          <w:szCs w:val="24"/>
        </w:rPr>
        <w:t>)</w:t>
      </w:r>
    </w:p>
    <w:p w:rsidR="00883E63" w:rsidRPr="00864E49" w:rsidRDefault="00883E63">
      <w:pPr>
        <w:pStyle w:val="Estndar"/>
        <w:jc w:val="both"/>
        <w:rPr>
          <w:rFonts w:ascii="Arial" w:hAnsi="Arial" w:cs="Arial"/>
          <w:szCs w:val="24"/>
        </w:rPr>
      </w:pPr>
      <w:r w:rsidRPr="00864E49">
        <w:rPr>
          <w:rFonts w:ascii="Arial" w:hAnsi="Arial" w:cs="Arial"/>
          <w:szCs w:val="24"/>
        </w:rPr>
        <w:sym w:font="Wingdings" w:char="F06C"/>
      </w:r>
      <w:r w:rsidRPr="00864E49">
        <w:rPr>
          <w:rFonts w:ascii="Arial" w:hAnsi="Arial" w:cs="Arial"/>
          <w:szCs w:val="24"/>
        </w:rPr>
        <w:t xml:space="preserve"> </w:t>
      </w:r>
      <w:r w:rsidRPr="00864E49">
        <w:rPr>
          <w:rFonts w:ascii="Arial" w:hAnsi="Arial" w:cs="Arial"/>
          <w:spacing w:val="-3"/>
          <w:szCs w:val="24"/>
        </w:rPr>
        <w:t>F</w:t>
      </w:r>
      <w:r w:rsidRPr="00864E49">
        <w:rPr>
          <w:rFonts w:ascii="Arial" w:hAnsi="Arial" w:cs="Arial"/>
          <w:szCs w:val="24"/>
        </w:rPr>
        <w:t>OTOCOPIA DE LA CÉDULA DE CIUDADANÍA DEL PROPONENTE</w:t>
      </w:r>
    </w:p>
    <w:p w:rsidR="00EC7ECC" w:rsidRPr="00EC7ECC" w:rsidRDefault="00883E63" w:rsidP="00EC7ECC">
      <w:pPr>
        <w:pStyle w:val="Estndar"/>
        <w:jc w:val="both"/>
        <w:rPr>
          <w:rFonts w:ascii="Arial" w:hAnsi="Arial" w:cs="Arial"/>
          <w:spacing w:val="-3"/>
          <w:szCs w:val="24"/>
          <w:lang w:val="es-ES_tradnl"/>
        </w:rPr>
      </w:pPr>
      <w:r w:rsidRPr="00864E49">
        <w:rPr>
          <w:rFonts w:ascii="Arial" w:hAnsi="Arial" w:cs="Arial"/>
          <w:szCs w:val="24"/>
        </w:rPr>
        <w:sym w:font="Wingdings" w:char="F06C"/>
      </w:r>
      <w:r w:rsidRPr="00864E49">
        <w:rPr>
          <w:rFonts w:ascii="Arial" w:hAnsi="Arial" w:cs="Arial"/>
          <w:szCs w:val="24"/>
        </w:rPr>
        <w:t xml:space="preserve"> </w:t>
      </w:r>
      <w:r w:rsidR="00EC7ECC" w:rsidRPr="00EC7ECC">
        <w:rPr>
          <w:rFonts w:ascii="Arial" w:hAnsi="Arial" w:cs="Arial"/>
          <w:spacing w:val="-3"/>
          <w:szCs w:val="24"/>
        </w:rPr>
        <w:t>CERTIFICADO DE EXISTENCIA Y REPRESENTACIÓN LEGAL: (CUANDO SE TRATA DE PERSONAS JURÍDICA)</w:t>
      </w:r>
    </w:p>
    <w:p w:rsidR="00EC7ECC" w:rsidRPr="00EC7ECC" w:rsidRDefault="00EC7ECC" w:rsidP="00EC7ECC">
      <w:pPr>
        <w:pStyle w:val="Estndar"/>
        <w:rPr>
          <w:rFonts w:ascii="Arial" w:hAnsi="Arial" w:cs="Arial"/>
          <w:spacing w:val="-3"/>
          <w:szCs w:val="24"/>
        </w:rPr>
      </w:pPr>
      <w:r w:rsidRPr="00EC7ECC">
        <w:rPr>
          <w:rFonts w:ascii="Arial" w:hAnsi="Arial" w:cs="Arial"/>
          <w:spacing w:val="-3"/>
          <w:szCs w:val="24"/>
        </w:rPr>
        <w:sym w:font="Wingdings" w:char="F06C"/>
      </w:r>
      <w:r w:rsidRPr="00EC7ECC">
        <w:rPr>
          <w:rFonts w:ascii="Arial" w:hAnsi="Arial" w:cs="Arial"/>
          <w:spacing w:val="-3"/>
          <w:szCs w:val="24"/>
        </w:rPr>
        <w:t xml:space="preserve"> DOCUMENTO DE CONSTITUCION DE CONSORCIO O UNIÓN TEMPORAL (</w:t>
      </w:r>
      <w:r w:rsidRPr="00EC7ECC">
        <w:rPr>
          <w:rFonts w:ascii="Arial" w:hAnsi="Arial" w:cs="Arial"/>
          <w:i/>
          <w:spacing w:val="-3"/>
          <w:szCs w:val="24"/>
        </w:rPr>
        <w:t>Formato B</w:t>
      </w:r>
      <w:r w:rsidRPr="00EC7ECC">
        <w:rPr>
          <w:rFonts w:ascii="Arial" w:hAnsi="Arial" w:cs="Arial"/>
          <w:spacing w:val="-3"/>
          <w:szCs w:val="24"/>
        </w:rPr>
        <w:t>)</w:t>
      </w:r>
    </w:p>
    <w:p w:rsidR="00883E63" w:rsidRPr="00864E49" w:rsidRDefault="00883E63" w:rsidP="00EC7ECC">
      <w:pPr>
        <w:pStyle w:val="Estndar"/>
        <w:jc w:val="both"/>
        <w:rPr>
          <w:rFonts w:ascii="Arial" w:hAnsi="Arial" w:cs="Arial"/>
          <w:spacing w:val="-3"/>
          <w:szCs w:val="24"/>
        </w:rPr>
      </w:pPr>
    </w:p>
    <w:p w:rsidR="00DD18CF" w:rsidRPr="00864E49" w:rsidRDefault="00883E63">
      <w:pPr>
        <w:pStyle w:val="WW-Textoindependiente2"/>
        <w:rPr>
          <w:rFonts w:cs="Arial"/>
          <w:sz w:val="24"/>
          <w:szCs w:val="24"/>
        </w:rPr>
      </w:pPr>
      <w:r w:rsidRPr="00864E49">
        <w:rPr>
          <w:rFonts w:cs="Arial"/>
          <w:sz w:val="24"/>
          <w:szCs w:val="24"/>
        </w:rPr>
        <w:t>Igualmente manifiesto que cumplo con todos los requisit</w:t>
      </w:r>
      <w:r w:rsidR="00F636EE" w:rsidRPr="00864E49">
        <w:rPr>
          <w:rFonts w:cs="Arial"/>
          <w:sz w:val="24"/>
          <w:szCs w:val="24"/>
        </w:rPr>
        <w:t>os exigidos en los términos de la invitación</w:t>
      </w:r>
      <w:r w:rsidRPr="00864E49">
        <w:rPr>
          <w:rFonts w:cs="Arial"/>
          <w:sz w:val="24"/>
          <w:szCs w:val="24"/>
        </w:rPr>
        <w:t>, y en el evento de resultar seleccionado, allegare a la entidad los que se me solicite en un (01) día hábil.</w:t>
      </w:r>
      <w:r w:rsidR="007A6003" w:rsidRPr="00864E49">
        <w:rPr>
          <w:rFonts w:cs="Arial"/>
          <w:sz w:val="24"/>
          <w:szCs w:val="24"/>
        </w:rPr>
        <w:t xml:space="preserve"> A</w:t>
      </w:r>
      <w:r w:rsidR="009F2F6B" w:rsidRPr="00864E49">
        <w:rPr>
          <w:rFonts w:cs="Arial"/>
          <w:sz w:val="24"/>
          <w:szCs w:val="24"/>
        </w:rPr>
        <w:t xml:space="preserve">demás de entregar </w:t>
      </w:r>
      <w:r w:rsidR="0015237C" w:rsidRPr="00864E49">
        <w:rPr>
          <w:rFonts w:cs="Arial"/>
          <w:sz w:val="24"/>
          <w:szCs w:val="24"/>
        </w:rPr>
        <w:t>discriminado</w:t>
      </w:r>
      <w:r w:rsidR="009F2F6B" w:rsidRPr="00864E49">
        <w:rPr>
          <w:rFonts w:cs="Arial"/>
          <w:sz w:val="24"/>
          <w:szCs w:val="24"/>
        </w:rPr>
        <w:t xml:space="preserve"> el A.U. que hace parte del presupuesto del Formulario No 1.</w:t>
      </w:r>
    </w:p>
    <w:p w:rsidR="00883E63" w:rsidRPr="00864E49" w:rsidRDefault="00883E63">
      <w:pPr>
        <w:pStyle w:val="WW-Textoindependiente2"/>
        <w:rPr>
          <w:rFonts w:cs="Arial"/>
          <w:sz w:val="24"/>
          <w:szCs w:val="24"/>
        </w:rPr>
      </w:pPr>
    </w:p>
    <w:p w:rsidR="00883E63" w:rsidRPr="00864E49" w:rsidRDefault="00883E63">
      <w:pPr>
        <w:pStyle w:val="WW-Textoindependiente2"/>
        <w:rPr>
          <w:rFonts w:cs="Arial"/>
          <w:sz w:val="24"/>
          <w:szCs w:val="24"/>
        </w:rPr>
      </w:pPr>
      <w:r w:rsidRPr="00864E49">
        <w:rPr>
          <w:rFonts w:cs="Arial"/>
          <w:sz w:val="24"/>
          <w:szCs w:val="24"/>
        </w:rPr>
        <w:t>Que me(nos) comprometo(hemos) a ejecutar el contrato en un plazo de:</w:t>
      </w:r>
    </w:p>
    <w:p w:rsidR="00883E63" w:rsidRPr="00864E49" w:rsidRDefault="00883E63">
      <w:pPr>
        <w:pStyle w:val="WW-Textoindependiente2"/>
        <w:rPr>
          <w:rFonts w:cs="Arial"/>
          <w:sz w:val="24"/>
          <w:szCs w:val="24"/>
        </w:rPr>
      </w:pPr>
    </w:p>
    <w:p w:rsidR="00883E63" w:rsidRPr="00864E49" w:rsidRDefault="00883E63">
      <w:pPr>
        <w:pStyle w:val="WW-Textoindependiente2"/>
        <w:rPr>
          <w:rFonts w:cs="Arial"/>
          <w:sz w:val="24"/>
          <w:szCs w:val="24"/>
        </w:rPr>
      </w:pPr>
      <w:r w:rsidRPr="00864E49">
        <w:rPr>
          <w:rFonts w:cs="Arial"/>
          <w:sz w:val="24"/>
          <w:szCs w:val="24"/>
        </w:rPr>
        <w:t>........ (...) días calendario.</w:t>
      </w:r>
    </w:p>
    <w:p w:rsidR="00883E63" w:rsidRPr="00864E49" w:rsidRDefault="00883E63">
      <w:pPr>
        <w:pStyle w:val="WW-Textoindependiente2"/>
        <w:rPr>
          <w:rFonts w:cs="Arial"/>
          <w:sz w:val="24"/>
          <w:szCs w:val="24"/>
        </w:rPr>
      </w:pPr>
      <w:r w:rsidRPr="00864E49">
        <w:rPr>
          <w:rFonts w:cs="Arial"/>
          <w:sz w:val="24"/>
          <w:szCs w:val="24"/>
        </w:rPr>
        <w:t>Que la presente propuesta consta de…………..… folios debidamente numerados.</w:t>
      </w:r>
    </w:p>
    <w:p w:rsidR="00883E63" w:rsidRPr="00864E49" w:rsidRDefault="00883E63">
      <w:pPr>
        <w:pStyle w:val="WW-Textoindependiente2"/>
        <w:rPr>
          <w:rFonts w:cs="Arial"/>
          <w:sz w:val="24"/>
          <w:szCs w:val="24"/>
        </w:rPr>
      </w:pPr>
      <w:r w:rsidRPr="00864E49">
        <w:rPr>
          <w:rFonts w:cs="Arial"/>
          <w:sz w:val="24"/>
          <w:szCs w:val="24"/>
        </w:rPr>
        <w:t>Que he(hemos) recibido los sig</w:t>
      </w:r>
      <w:r w:rsidR="00F636EE" w:rsidRPr="00864E49">
        <w:rPr>
          <w:rFonts w:cs="Arial"/>
          <w:sz w:val="24"/>
          <w:szCs w:val="24"/>
        </w:rPr>
        <w:t>uientes documentos de la invitación</w:t>
      </w:r>
      <w:r w:rsidRPr="00864E49">
        <w:rPr>
          <w:rFonts w:cs="Arial"/>
          <w:sz w:val="24"/>
          <w:szCs w:val="24"/>
        </w:rPr>
        <w:t xml:space="preserve"> (indicar número y fecha de cada uno)……………….. y acepto(amos) su contenido.</w:t>
      </w:r>
    </w:p>
    <w:p w:rsidR="00883E63" w:rsidRPr="00864E49" w:rsidRDefault="00883E63">
      <w:pPr>
        <w:pStyle w:val="WW-Textoindependiente2"/>
        <w:tabs>
          <w:tab w:val="left" w:pos="360"/>
        </w:tabs>
        <w:ind w:left="360" w:hanging="360"/>
        <w:rPr>
          <w:rFonts w:cs="Arial"/>
          <w:sz w:val="24"/>
          <w:szCs w:val="24"/>
        </w:rPr>
      </w:pPr>
    </w:p>
    <w:p w:rsidR="00883E63" w:rsidRPr="00864E49" w:rsidRDefault="00883E63">
      <w:pPr>
        <w:pStyle w:val="WW-Textoindependiente2"/>
        <w:rPr>
          <w:rFonts w:cs="Arial"/>
          <w:sz w:val="24"/>
          <w:szCs w:val="24"/>
        </w:rPr>
      </w:pPr>
      <w:r w:rsidRPr="00864E49">
        <w:rPr>
          <w:rFonts w:cs="Arial"/>
          <w:sz w:val="24"/>
          <w:szCs w:val="24"/>
        </w:rPr>
        <w:t>Así mismo declaro (amos) bajo la gravedad de juramento sujeto a las sanciones establecidas en el artículo 172 del Código Penal:</w:t>
      </w:r>
    </w:p>
    <w:p w:rsidR="00883E63" w:rsidRPr="00864E49" w:rsidRDefault="00883E63">
      <w:pPr>
        <w:pStyle w:val="WW-Textoindependiente2"/>
        <w:widowControl w:val="0"/>
        <w:numPr>
          <w:ilvl w:val="0"/>
          <w:numId w:val="7"/>
        </w:numPr>
        <w:overflowPunct w:val="0"/>
        <w:autoSpaceDE w:val="0"/>
        <w:textAlignment w:val="baseline"/>
        <w:rPr>
          <w:rFonts w:cs="Arial"/>
          <w:sz w:val="24"/>
          <w:szCs w:val="24"/>
        </w:rPr>
      </w:pPr>
      <w:r w:rsidRPr="00864E49">
        <w:rPr>
          <w:rFonts w:cs="Arial"/>
          <w:sz w:val="24"/>
          <w:szCs w:val="24"/>
        </w:rPr>
        <w:t>Que no me (nos) hallo (amos) incursos en causal alguna de inhabilidad de incompatibilidad de las señaladas en la Constitución y la Ley y no me</w:t>
      </w:r>
      <w:r w:rsidR="0070527C" w:rsidRPr="00864E49">
        <w:rPr>
          <w:rFonts w:cs="Arial"/>
          <w:sz w:val="24"/>
          <w:szCs w:val="24"/>
        </w:rPr>
        <w:t xml:space="preserve"> </w:t>
      </w:r>
      <w:r w:rsidRPr="00864E49">
        <w:rPr>
          <w:rFonts w:cs="Arial"/>
          <w:sz w:val="24"/>
          <w:szCs w:val="24"/>
        </w:rPr>
        <w:t>(nos) encuentro</w:t>
      </w:r>
      <w:r w:rsidR="0042156E" w:rsidRPr="00864E49">
        <w:rPr>
          <w:rFonts w:cs="Arial"/>
          <w:sz w:val="24"/>
          <w:szCs w:val="24"/>
        </w:rPr>
        <w:t xml:space="preserve"> </w:t>
      </w:r>
      <w:r w:rsidRPr="00864E49">
        <w:rPr>
          <w:rFonts w:cs="Arial"/>
          <w:sz w:val="24"/>
          <w:szCs w:val="24"/>
        </w:rPr>
        <w:t xml:space="preserve">(amos) incurso(s) en ninguno de los eventos y prohibiciones especiales para contratar. (Se recuerda al oferente que si están incurso en alguna causal de inhabilidad o incompatibilidad, no puede participar en el </w:t>
      </w:r>
      <w:r w:rsidRPr="00864E49">
        <w:rPr>
          <w:rFonts w:cs="Arial"/>
          <w:sz w:val="24"/>
          <w:szCs w:val="24"/>
        </w:rPr>
        <w:lastRenderedPageBreak/>
        <w:t>proceso de selección de Contratista y debe abstenerse de formular Propuesta).</w:t>
      </w:r>
    </w:p>
    <w:p w:rsidR="00883E63" w:rsidRPr="00864E49" w:rsidRDefault="00883E63">
      <w:pPr>
        <w:pStyle w:val="WW-Textoindependiente2"/>
        <w:widowControl w:val="0"/>
        <w:numPr>
          <w:ilvl w:val="0"/>
          <w:numId w:val="7"/>
        </w:numPr>
        <w:overflowPunct w:val="0"/>
        <w:autoSpaceDE w:val="0"/>
        <w:textAlignment w:val="baseline"/>
        <w:rPr>
          <w:rFonts w:cs="Arial"/>
          <w:sz w:val="24"/>
          <w:szCs w:val="24"/>
        </w:rPr>
      </w:pPr>
      <w:r w:rsidRPr="00864E49">
        <w:rPr>
          <w:rFonts w:cs="Arial"/>
          <w:sz w:val="24"/>
          <w:szCs w:val="24"/>
        </w:rPr>
        <w:t>Que no he</w:t>
      </w:r>
      <w:r w:rsidR="00603124" w:rsidRPr="00864E49">
        <w:rPr>
          <w:rFonts w:cs="Arial"/>
          <w:sz w:val="24"/>
          <w:szCs w:val="24"/>
        </w:rPr>
        <w:t xml:space="preserve"> </w:t>
      </w:r>
      <w:r w:rsidRPr="00864E49">
        <w:rPr>
          <w:rFonts w:cs="Arial"/>
          <w:sz w:val="24"/>
          <w:szCs w:val="24"/>
        </w:rPr>
        <w:t>(hemos) sido sancionados por ninguna Entidad oficial, mediante acto administrativo ejecutoriado dentro de los últimos cinco (5) años anteriores a la entrega de la propuesta (Nota: Si el oferente ha sido objeto durante dicho período de sanciones contractuales (multas y/o cláusula penal) por parte de cualquier Entidad Estatal, en lugar de hacer este juramento debe indicar las sanciones y la Entidad que las impuso. En caso de caducidad, ella genera inhabilidad pa</w:t>
      </w:r>
      <w:r w:rsidR="0059432C" w:rsidRPr="00864E49">
        <w:rPr>
          <w:rFonts w:cs="Arial"/>
          <w:sz w:val="24"/>
          <w:szCs w:val="24"/>
        </w:rPr>
        <w:t>ra contratar por CINCO (5) años</w:t>
      </w:r>
      <w:r w:rsidRPr="00864E49">
        <w:rPr>
          <w:rFonts w:cs="Arial"/>
          <w:sz w:val="24"/>
          <w:szCs w:val="24"/>
        </w:rPr>
        <w:t>.</w:t>
      </w:r>
    </w:p>
    <w:p w:rsidR="00883E63" w:rsidRPr="00864E49" w:rsidRDefault="00883E63">
      <w:pPr>
        <w:numPr>
          <w:ilvl w:val="0"/>
          <w:numId w:val="7"/>
        </w:numPr>
        <w:tabs>
          <w:tab w:val="left" w:pos="0"/>
        </w:tabs>
        <w:jc w:val="both"/>
        <w:rPr>
          <w:rFonts w:ascii="Arial" w:hAnsi="Arial" w:cs="Arial"/>
          <w:sz w:val="24"/>
          <w:szCs w:val="24"/>
        </w:rPr>
      </w:pPr>
      <w:r w:rsidRPr="00864E49">
        <w:rPr>
          <w:rFonts w:ascii="Arial" w:hAnsi="Arial" w:cs="Arial"/>
          <w:sz w:val="24"/>
          <w:szCs w:val="24"/>
        </w:rPr>
        <w:t>Que, para la fijación de los precios unitarios o globales se tuvo en cuenta todos los gastos necesarios para el suministro e instalación de los insumos incluyendo el IVA respectivo, e igualmente para la realización de las obras a que se refieren dichos precios.</w:t>
      </w:r>
    </w:p>
    <w:p w:rsidR="00883E63" w:rsidRPr="00864E49" w:rsidRDefault="00883E63">
      <w:pPr>
        <w:pStyle w:val="WW-Textoindependiente2"/>
        <w:rPr>
          <w:rFonts w:cs="Arial"/>
          <w:sz w:val="24"/>
          <w:szCs w:val="24"/>
        </w:rPr>
      </w:pPr>
    </w:p>
    <w:p w:rsidR="00883E63" w:rsidRPr="00864E49" w:rsidRDefault="00883E63">
      <w:pPr>
        <w:pStyle w:val="WW-Textoindependiente2"/>
        <w:rPr>
          <w:rFonts w:cs="Arial"/>
          <w:sz w:val="24"/>
          <w:szCs w:val="24"/>
        </w:rPr>
      </w:pPr>
      <w:r w:rsidRPr="00864E49">
        <w:rPr>
          <w:rFonts w:cs="Arial"/>
          <w:sz w:val="24"/>
          <w:szCs w:val="24"/>
        </w:rPr>
        <w:t>Atentamente,</w:t>
      </w:r>
    </w:p>
    <w:p w:rsidR="00883E63" w:rsidRPr="00864E49" w:rsidRDefault="00883E63">
      <w:pPr>
        <w:pStyle w:val="WW-Textoindependiente2"/>
        <w:rPr>
          <w:rFonts w:cs="Arial"/>
          <w:sz w:val="24"/>
          <w:szCs w:val="24"/>
        </w:rPr>
      </w:pPr>
    </w:p>
    <w:p w:rsidR="00883E63" w:rsidRPr="00864E49" w:rsidRDefault="00883E63">
      <w:pPr>
        <w:pStyle w:val="WW-Textoindependiente2"/>
        <w:rPr>
          <w:rFonts w:cs="Arial"/>
          <w:sz w:val="24"/>
          <w:szCs w:val="24"/>
        </w:rPr>
      </w:pPr>
      <w:r w:rsidRPr="00864E49">
        <w:rPr>
          <w:rFonts w:cs="Arial"/>
          <w:sz w:val="24"/>
          <w:szCs w:val="24"/>
        </w:rPr>
        <w:t>Nombre o razón social de la Entidad ..............................................</w:t>
      </w:r>
    </w:p>
    <w:p w:rsidR="00883E63" w:rsidRPr="00864E49" w:rsidRDefault="00883E63">
      <w:pPr>
        <w:pStyle w:val="WW-Textoindependiente2"/>
        <w:rPr>
          <w:rFonts w:cs="Arial"/>
          <w:sz w:val="24"/>
          <w:szCs w:val="24"/>
        </w:rPr>
      </w:pPr>
      <w:proofErr w:type="spellStart"/>
      <w:r w:rsidRPr="00864E49">
        <w:rPr>
          <w:rFonts w:cs="Arial"/>
          <w:sz w:val="24"/>
          <w:szCs w:val="24"/>
        </w:rPr>
        <w:t>Nit</w:t>
      </w:r>
      <w:proofErr w:type="spellEnd"/>
      <w:r w:rsidRPr="00864E49">
        <w:rPr>
          <w:rFonts w:cs="Arial"/>
          <w:sz w:val="24"/>
          <w:szCs w:val="24"/>
        </w:rPr>
        <w:t xml:space="preserve"> No. ...................................</w:t>
      </w:r>
    </w:p>
    <w:p w:rsidR="00883E63" w:rsidRPr="00864E49" w:rsidRDefault="00883E63">
      <w:pPr>
        <w:pStyle w:val="WW-Textoindependiente2"/>
        <w:rPr>
          <w:rFonts w:cs="Arial"/>
          <w:sz w:val="24"/>
          <w:szCs w:val="24"/>
        </w:rPr>
      </w:pPr>
      <w:r w:rsidRPr="00864E49">
        <w:rPr>
          <w:rFonts w:cs="Arial"/>
          <w:sz w:val="24"/>
          <w:szCs w:val="24"/>
        </w:rPr>
        <w:t>Nombre del Representante Legal ...................................................</w:t>
      </w:r>
    </w:p>
    <w:p w:rsidR="00883E63" w:rsidRPr="00864E49" w:rsidRDefault="00883E63">
      <w:pPr>
        <w:pStyle w:val="WW-Textoindependiente2"/>
        <w:rPr>
          <w:rFonts w:cs="Arial"/>
          <w:sz w:val="24"/>
          <w:szCs w:val="24"/>
        </w:rPr>
      </w:pPr>
      <w:r w:rsidRPr="00864E49">
        <w:rPr>
          <w:rFonts w:cs="Arial"/>
          <w:sz w:val="24"/>
          <w:szCs w:val="24"/>
        </w:rPr>
        <w:t>c.c. Nro.………………. De ……………………</w:t>
      </w:r>
    </w:p>
    <w:p w:rsidR="00883E63" w:rsidRPr="00864E49" w:rsidRDefault="00883E63">
      <w:pPr>
        <w:pStyle w:val="WW-Textoindependiente2"/>
        <w:rPr>
          <w:rFonts w:cs="Arial"/>
          <w:sz w:val="24"/>
          <w:szCs w:val="24"/>
        </w:rPr>
      </w:pPr>
      <w:r w:rsidRPr="00864E49">
        <w:rPr>
          <w:rFonts w:cs="Arial"/>
          <w:sz w:val="24"/>
          <w:szCs w:val="24"/>
        </w:rPr>
        <w:t xml:space="preserve">Dirección </w:t>
      </w:r>
    </w:p>
    <w:p w:rsidR="00883E63" w:rsidRPr="00864E49" w:rsidRDefault="00883E63">
      <w:pPr>
        <w:pStyle w:val="WW-Textoindependiente2"/>
        <w:rPr>
          <w:rFonts w:cs="Arial"/>
          <w:sz w:val="24"/>
          <w:szCs w:val="24"/>
        </w:rPr>
      </w:pPr>
      <w:r w:rsidRPr="00864E49">
        <w:rPr>
          <w:rFonts w:cs="Arial"/>
          <w:sz w:val="24"/>
          <w:szCs w:val="24"/>
        </w:rPr>
        <w:t>Teléfono........................e-mail..........................Ciudad</w:t>
      </w:r>
    </w:p>
    <w:p w:rsidR="00883E63" w:rsidRPr="00864E49" w:rsidRDefault="00883E63">
      <w:pPr>
        <w:pStyle w:val="WW-Textoindependiente2"/>
        <w:rPr>
          <w:rFonts w:cs="Arial"/>
          <w:sz w:val="24"/>
          <w:szCs w:val="24"/>
        </w:rPr>
      </w:pPr>
    </w:p>
    <w:p w:rsidR="00883E63" w:rsidRPr="00864E49" w:rsidRDefault="00883E63">
      <w:pPr>
        <w:pStyle w:val="WW-Textoindependiente2"/>
        <w:rPr>
          <w:rFonts w:cs="Arial"/>
          <w:sz w:val="24"/>
          <w:szCs w:val="24"/>
        </w:rPr>
      </w:pPr>
      <w:r w:rsidRPr="00864E49">
        <w:rPr>
          <w:rFonts w:cs="Arial"/>
          <w:sz w:val="24"/>
          <w:szCs w:val="24"/>
        </w:rPr>
        <w:t xml:space="preserve">Firma </w:t>
      </w:r>
    </w:p>
    <w:p w:rsidR="00D267DF" w:rsidRPr="00864E49" w:rsidRDefault="00883E63" w:rsidP="00E72993">
      <w:pPr>
        <w:pStyle w:val="WW-Textoindependiente2"/>
        <w:rPr>
          <w:rFonts w:cs="Arial"/>
          <w:sz w:val="24"/>
          <w:szCs w:val="24"/>
        </w:rPr>
      </w:pPr>
      <w:r w:rsidRPr="00864E49">
        <w:rPr>
          <w:rFonts w:cs="Arial"/>
          <w:sz w:val="24"/>
          <w:szCs w:val="24"/>
        </w:rPr>
        <w:t xml:space="preserve">Nombre de quien firma </w:t>
      </w:r>
      <w:r w:rsidRPr="00864E49">
        <w:rPr>
          <w:rFonts w:cs="Arial"/>
          <w:sz w:val="24"/>
          <w:szCs w:val="24"/>
        </w:rPr>
        <w:br w:type="page"/>
      </w:r>
    </w:p>
    <w:p w:rsidR="00561B7A" w:rsidRPr="00864E49" w:rsidRDefault="00883E63">
      <w:pPr>
        <w:pStyle w:val="WW-Textoindependiente2"/>
        <w:jc w:val="center"/>
        <w:rPr>
          <w:rFonts w:cs="Arial"/>
          <w:b/>
          <w:sz w:val="24"/>
          <w:szCs w:val="24"/>
        </w:rPr>
      </w:pPr>
      <w:r w:rsidRPr="00864E49">
        <w:rPr>
          <w:rFonts w:cs="Arial"/>
          <w:b/>
          <w:sz w:val="24"/>
          <w:szCs w:val="24"/>
        </w:rPr>
        <w:lastRenderedPageBreak/>
        <w:t xml:space="preserve">FORMATO B </w:t>
      </w:r>
    </w:p>
    <w:p w:rsidR="00561B7A" w:rsidRPr="00864E49" w:rsidRDefault="00561B7A">
      <w:pPr>
        <w:pStyle w:val="WW-Textoindependiente2"/>
        <w:jc w:val="center"/>
        <w:rPr>
          <w:rFonts w:cs="Arial"/>
          <w:b/>
          <w:sz w:val="24"/>
          <w:szCs w:val="24"/>
        </w:rPr>
      </w:pPr>
    </w:p>
    <w:p w:rsidR="00883E63" w:rsidRPr="00864E49" w:rsidRDefault="00883E63">
      <w:pPr>
        <w:pStyle w:val="WW-Textoindependiente2"/>
        <w:jc w:val="center"/>
        <w:rPr>
          <w:rFonts w:cs="Arial"/>
          <w:b/>
          <w:sz w:val="24"/>
          <w:szCs w:val="24"/>
        </w:rPr>
      </w:pPr>
      <w:r w:rsidRPr="00864E49">
        <w:rPr>
          <w:rFonts w:cs="Arial"/>
          <w:b/>
          <w:sz w:val="24"/>
          <w:szCs w:val="24"/>
        </w:rPr>
        <w:t xml:space="preserve"> MODELO DE CARTA INFORMACIÓN CONSORCIO</w:t>
      </w:r>
    </w:p>
    <w:p w:rsidR="00883E63" w:rsidRPr="00864E49" w:rsidRDefault="00883E63">
      <w:pPr>
        <w:ind w:left="283" w:hanging="283"/>
        <w:jc w:val="both"/>
        <w:rPr>
          <w:rFonts w:ascii="Arial" w:hAnsi="Arial" w:cs="Arial"/>
          <w:sz w:val="24"/>
          <w:szCs w:val="24"/>
        </w:rPr>
      </w:pPr>
    </w:p>
    <w:p w:rsidR="00883E63" w:rsidRPr="00864E49" w:rsidRDefault="00883E63" w:rsidP="00AC546E">
      <w:pPr>
        <w:ind w:left="283" w:hanging="283"/>
        <w:rPr>
          <w:rFonts w:ascii="Arial" w:hAnsi="Arial" w:cs="Arial"/>
          <w:sz w:val="24"/>
          <w:szCs w:val="24"/>
        </w:rPr>
      </w:pPr>
      <w:r w:rsidRPr="00864E49">
        <w:rPr>
          <w:rFonts w:ascii="Arial" w:hAnsi="Arial" w:cs="Arial"/>
          <w:sz w:val="24"/>
          <w:szCs w:val="24"/>
        </w:rPr>
        <w:t>Ciudad y fecha,</w:t>
      </w:r>
    </w:p>
    <w:p w:rsidR="00561B7A" w:rsidRPr="00864E49" w:rsidRDefault="00561B7A">
      <w:pPr>
        <w:ind w:left="283" w:hanging="283"/>
        <w:jc w:val="both"/>
        <w:rPr>
          <w:rFonts w:ascii="Arial" w:hAnsi="Arial" w:cs="Arial"/>
          <w:sz w:val="24"/>
          <w:szCs w:val="24"/>
        </w:rPr>
      </w:pPr>
    </w:p>
    <w:p w:rsidR="00AC546E" w:rsidRPr="00864E49" w:rsidRDefault="00AC546E">
      <w:pPr>
        <w:ind w:left="283" w:hanging="283"/>
        <w:jc w:val="both"/>
        <w:rPr>
          <w:rFonts w:ascii="Arial" w:hAnsi="Arial" w:cs="Arial"/>
          <w:sz w:val="24"/>
          <w:szCs w:val="24"/>
        </w:rPr>
      </w:pP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t>Señores</w:t>
      </w:r>
    </w:p>
    <w:p w:rsidR="00883E63" w:rsidRPr="00864E49" w:rsidRDefault="00883E63">
      <w:pPr>
        <w:tabs>
          <w:tab w:val="left" w:pos="900"/>
        </w:tabs>
        <w:ind w:right="-6"/>
        <w:jc w:val="both"/>
        <w:rPr>
          <w:rFonts w:ascii="Arial" w:hAnsi="Arial" w:cs="Arial"/>
          <w:sz w:val="24"/>
          <w:szCs w:val="24"/>
        </w:rPr>
      </w:pPr>
      <w:r w:rsidRPr="00864E49">
        <w:rPr>
          <w:rFonts w:ascii="Arial" w:hAnsi="Arial" w:cs="Arial"/>
          <w:sz w:val="24"/>
          <w:szCs w:val="24"/>
        </w:rPr>
        <w:t>SERVICIUDAD ESP.</w:t>
      </w: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t>Dosquebradas</w:t>
      </w:r>
    </w:p>
    <w:p w:rsidR="00883E63" w:rsidRPr="00864E49" w:rsidRDefault="00883E63">
      <w:pPr>
        <w:ind w:left="283" w:hanging="283"/>
        <w:jc w:val="both"/>
        <w:rPr>
          <w:rFonts w:ascii="Arial" w:hAnsi="Arial" w:cs="Arial"/>
          <w:sz w:val="24"/>
          <w:szCs w:val="24"/>
        </w:rPr>
      </w:pPr>
    </w:p>
    <w:p w:rsidR="00561B7A" w:rsidRPr="00864E49" w:rsidRDefault="00561B7A">
      <w:pPr>
        <w:pStyle w:val="WW-Textoindependiente2"/>
        <w:rPr>
          <w:rFonts w:cs="Arial"/>
          <w:sz w:val="24"/>
          <w:szCs w:val="24"/>
        </w:rPr>
      </w:pPr>
    </w:p>
    <w:p w:rsidR="00883E63" w:rsidRPr="00864E49" w:rsidRDefault="00883E63">
      <w:pPr>
        <w:pStyle w:val="WW-Textoindependiente2"/>
        <w:rPr>
          <w:rFonts w:cs="Arial"/>
          <w:sz w:val="24"/>
          <w:szCs w:val="24"/>
        </w:rPr>
      </w:pPr>
      <w:proofErr w:type="spellStart"/>
      <w:r w:rsidRPr="00864E49">
        <w:rPr>
          <w:rFonts w:cs="Arial"/>
          <w:sz w:val="24"/>
          <w:szCs w:val="24"/>
        </w:rPr>
        <w:t>Ref</w:t>
      </w:r>
      <w:proofErr w:type="spellEnd"/>
      <w:r w:rsidR="00561B7A" w:rsidRPr="00864E49">
        <w:rPr>
          <w:rFonts w:cs="Arial"/>
          <w:sz w:val="24"/>
          <w:szCs w:val="24"/>
        </w:rPr>
        <w:t>: invitación</w:t>
      </w:r>
      <w:r w:rsidRPr="00864E49">
        <w:rPr>
          <w:rFonts w:cs="Arial"/>
          <w:sz w:val="24"/>
          <w:szCs w:val="24"/>
        </w:rPr>
        <w:t xml:space="preserve"> número I</w:t>
      </w:r>
      <w:r w:rsidR="00BB1885" w:rsidRPr="00864E49">
        <w:rPr>
          <w:rFonts w:cs="Arial"/>
          <w:sz w:val="24"/>
          <w:szCs w:val="24"/>
        </w:rPr>
        <w:t>N</w:t>
      </w:r>
      <w:r w:rsidR="00A2348B" w:rsidRPr="00864E49">
        <w:rPr>
          <w:rFonts w:cs="Arial"/>
          <w:sz w:val="24"/>
          <w:szCs w:val="24"/>
        </w:rPr>
        <w:t xml:space="preserve">VITACION No STO – </w:t>
      </w:r>
      <w:r w:rsidR="00EC7ECC">
        <w:rPr>
          <w:rFonts w:cs="Arial"/>
          <w:sz w:val="24"/>
          <w:szCs w:val="24"/>
        </w:rPr>
        <w:t>P</w:t>
      </w:r>
      <w:r w:rsidR="00A2348B" w:rsidRPr="00864E49">
        <w:rPr>
          <w:rFonts w:cs="Arial"/>
          <w:sz w:val="24"/>
          <w:szCs w:val="24"/>
        </w:rPr>
        <w:t>S</w:t>
      </w:r>
      <w:r w:rsidR="005C3E0D" w:rsidRPr="00864E49">
        <w:rPr>
          <w:rFonts w:cs="Arial"/>
          <w:sz w:val="24"/>
          <w:szCs w:val="24"/>
        </w:rPr>
        <w:t>-</w:t>
      </w:r>
      <w:r w:rsidR="00F665B2" w:rsidRPr="00864E49">
        <w:rPr>
          <w:rFonts w:cs="Arial"/>
          <w:sz w:val="24"/>
          <w:szCs w:val="24"/>
        </w:rPr>
        <w:t>0</w:t>
      </w:r>
      <w:r w:rsidR="00FB21A6">
        <w:rPr>
          <w:rFonts w:cs="Arial"/>
          <w:sz w:val="24"/>
          <w:szCs w:val="24"/>
        </w:rPr>
        <w:t>1</w:t>
      </w:r>
      <w:r w:rsidR="003359A8">
        <w:rPr>
          <w:rFonts w:cs="Arial"/>
          <w:sz w:val="24"/>
          <w:szCs w:val="24"/>
        </w:rPr>
        <w:t>7</w:t>
      </w:r>
      <w:r w:rsidR="00173851" w:rsidRPr="00864E49">
        <w:rPr>
          <w:rFonts w:cs="Arial"/>
          <w:sz w:val="24"/>
          <w:szCs w:val="24"/>
        </w:rPr>
        <w:t>-</w:t>
      </w:r>
      <w:r w:rsidR="00696BB7" w:rsidRPr="00864E49">
        <w:rPr>
          <w:rFonts w:cs="Arial"/>
          <w:sz w:val="24"/>
          <w:szCs w:val="24"/>
        </w:rPr>
        <w:t>201</w:t>
      </w:r>
      <w:r w:rsidR="00FB21A6">
        <w:rPr>
          <w:rFonts w:cs="Arial"/>
          <w:sz w:val="24"/>
          <w:szCs w:val="24"/>
        </w:rPr>
        <w:t>9</w:t>
      </w:r>
    </w:p>
    <w:p w:rsidR="00883E63" w:rsidRPr="00864E49" w:rsidRDefault="00883E63">
      <w:pPr>
        <w:ind w:left="283" w:hanging="283"/>
        <w:jc w:val="both"/>
        <w:rPr>
          <w:rFonts w:ascii="Arial" w:hAnsi="Arial" w:cs="Arial"/>
          <w:sz w:val="24"/>
          <w:szCs w:val="24"/>
        </w:rPr>
      </w:pPr>
    </w:p>
    <w:p w:rsidR="00561B7A" w:rsidRPr="00864E49" w:rsidRDefault="00561B7A">
      <w:pPr>
        <w:jc w:val="both"/>
        <w:rPr>
          <w:rFonts w:ascii="Arial" w:hAnsi="Arial" w:cs="Arial"/>
          <w:sz w:val="24"/>
          <w:szCs w:val="24"/>
        </w:rPr>
      </w:pPr>
    </w:p>
    <w:p w:rsidR="00883E63" w:rsidRPr="00864E49" w:rsidRDefault="00883E63">
      <w:pPr>
        <w:jc w:val="both"/>
        <w:rPr>
          <w:rFonts w:ascii="Arial" w:hAnsi="Arial" w:cs="Arial"/>
          <w:sz w:val="24"/>
          <w:szCs w:val="24"/>
        </w:rPr>
      </w:pPr>
      <w:r w:rsidRPr="00864E49">
        <w:rPr>
          <w:rFonts w:ascii="Arial" w:hAnsi="Arial" w:cs="Arial"/>
          <w:sz w:val="24"/>
          <w:szCs w:val="24"/>
        </w:rPr>
        <w:t>Los suscritos ________________________ y ______________________, debidamente autorizados para actuar en nombre y representación de ___________________ y ______________________, manifestamos por este documento que hemos convenido asociarnos en CONSORCIO para participar en La invitación número ________ que ha abierto esa Entidad para _________________________________ y, por tanto, expresamos lo siguiente:</w:t>
      </w:r>
    </w:p>
    <w:p w:rsidR="00883E63" w:rsidRPr="00864E49" w:rsidRDefault="00883E63">
      <w:pPr>
        <w:jc w:val="both"/>
        <w:rPr>
          <w:rFonts w:ascii="Arial" w:hAnsi="Arial" w:cs="Arial"/>
          <w:sz w:val="24"/>
          <w:szCs w:val="24"/>
        </w:rPr>
      </w:pP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t xml:space="preserve">1. La duración de este Consorcio será por el término comprendido entre la </w:t>
      </w:r>
      <w:r w:rsidR="00F636EE" w:rsidRPr="00864E49">
        <w:rPr>
          <w:rFonts w:ascii="Arial" w:hAnsi="Arial" w:cs="Arial"/>
          <w:sz w:val="24"/>
          <w:szCs w:val="24"/>
        </w:rPr>
        <w:t>p</w:t>
      </w:r>
      <w:r w:rsidRPr="00864E49">
        <w:rPr>
          <w:rFonts w:ascii="Arial" w:hAnsi="Arial" w:cs="Arial"/>
          <w:sz w:val="24"/>
          <w:szCs w:val="24"/>
        </w:rPr>
        <w:t>resentación de la propuesta y la liquidación del contrato, incluyendo la prolongación de sus efectos.</w:t>
      </w:r>
    </w:p>
    <w:p w:rsidR="00883E63" w:rsidRPr="00864E49" w:rsidRDefault="00883E63">
      <w:pPr>
        <w:ind w:left="283" w:hanging="283"/>
        <w:jc w:val="both"/>
        <w:rPr>
          <w:rFonts w:ascii="Arial" w:hAnsi="Arial" w:cs="Arial"/>
          <w:sz w:val="24"/>
          <w:szCs w:val="24"/>
        </w:rPr>
      </w:pP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t>2. El Consorcio está integrado por:</w:t>
      </w: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t xml:space="preserve">NOMBRE                                          </w:t>
      </w: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t xml:space="preserve">PORCENTAJE DE PARTICIPACIÓN                       </w:t>
      </w: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t>A. ___________________</w:t>
      </w:r>
      <w:r w:rsidRPr="00864E49">
        <w:rPr>
          <w:rFonts w:ascii="Arial" w:hAnsi="Arial" w:cs="Arial"/>
          <w:sz w:val="24"/>
          <w:szCs w:val="24"/>
        </w:rPr>
        <w:tab/>
        <w:t xml:space="preserve">________________%  </w:t>
      </w: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t>B. ___________________</w:t>
      </w:r>
      <w:r w:rsidRPr="00864E49">
        <w:rPr>
          <w:rFonts w:ascii="Arial" w:hAnsi="Arial" w:cs="Arial"/>
          <w:sz w:val="24"/>
          <w:szCs w:val="24"/>
        </w:rPr>
        <w:tab/>
        <w:t>_________________%</w:t>
      </w:r>
    </w:p>
    <w:p w:rsidR="00883E63" w:rsidRPr="00864E49" w:rsidRDefault="00883E63">
      <w:pPr>
        <w:ind w:left="283" w:hanging="283"/>
        <w:jc w:val="both"/>
        <w:rPr>
          <w:rFonts w:ascii="Arial" w:hAnsi="Arial" w:cs="Arial"/>
          <w:sz w:val="24"/>
          <w:szCs w:val="24"/>
        </w:rPr>
      </w:pP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t>3.  La responsabilidad de los integrantes del Consorcio es solidaria e ilimitada.</w:t>
      </w:r>
    </w:p>
    <w:p w:rsidR="00883E63" w:rsidRPr="00864E49" w:rsidRDefault="00883E63">
      <w:pPr>
        <w:ind w:left="283" w:hanging="283"/>
        <w:jc w:val="both"/>
        <w:rPr>
          <w:rFonts w:ascii="Arial" w:hAnsi="Arial" w:cs="Arial"/>
          <w:sz w:val="24"/>
          <w:szCs w:val="24"/>
        </w:rPr>
      </w:pPr>
    </w:p>
    <w:p w:rsidR="00883E63" w:rsidRPr="00864E49" w:rsidRDefault="00883E63" w:rsidP="00AC546E">
      <w:pPr>
        <w:jc w:val="both"/>
        <w:rPr>
          <w:rFonts w:ascii="Arial" w:hAnsi="Arial" w:cs="Arial"/>
          <w:sz w:val="24"/>
          <w:szCs w:val="24"/>
        </w:rPr>
      </w:pPr>
      <w:r w:rsidRPr="00864E49">
        <w:rPr>
          <w:rFonts w:ascii="Arial" w:hAnsi="Arial" w:cs="Arial"/>
          <w:sz w:val="24"/>
          <w:szCs w:val="24"/>
        </w:rPr>
        <w:t xml:space="preserve">4.  El representante del Consorcio es:  __________________________, identificado con la cédula de ciudadanía número _________________ de </w:t>
      </w:r>
      <w:r w:rsidRPr="00864E49">
        <w:rPr>
          <w:rFonts w:ascii="Arial" w:hAnsi="Arial" w:cs="Arial"/>
          <w:sz w:val="24"/>
          <w:szCs w:val="24"/>
        </w:rPr>
        <w:lastRenderedPageBreak/>
        <w:t>__________, quien está expresamente facultado para firmar y presentar la propuesta y, en caso de salir favorecidos con la adjudicación, para firmar el contrato y tomar todas las determinaciones que fueren necesarias respecto a la ejecución y liquidación del contrato, con amplias y suficientes facultades.</w:t>
      </w:r>
    </w:p>
    <w:p w:rsidR="00883E63" w:rsidRPr="00864E49" w:rsidRDefault="00883E63">
      <w:pPr>
        <w:ind w:left="283" w:hanging="283"/>
        <w:jc w:val="both"/>
        <w:rPr>
          <w:rFonts w:ascii="Arial" w:hAnsi="Arial" w:cs="Arial"/>
          <w:sz w:val="24"/>
          <w:szCs w:val="24"/>
        </w:rPr>
      </w:pPr>
    </w:p>
    <w:p w:rsidR="00883E63" w:rsidRPr="00864E49" w:rsidRDefault="00883E63" w:rsidP="00AC546E">
      <w:pPr>
        <w:ind w:firstLine="1"/>
        <w:jc w:val="both"/>
        <w:rPr>
          <w:rFonts w:ascii="Arial" w:hAnsi="Arial" w:cs="Arial"/>
          <w:sz w:val="24"/>
          <w:szCs w:val="24"/>
        </w:rPr>
      </w:pPr>
      <w:r w:rsidRPr="00864E49">
        <w:rPr>
          <w:rFonts w:ascii="Arial" w:hAnsi="Arial" w:cs="Arial"/>
          <w:sz w:val="24"/>
          <w:szCs w:val="24"/>
        </w:rPr>
        <w:t>En constancia se firma en ______________ a los ______ días del me</w:t>
      </w:r>
      <w:r w:rsidR="00AC546E" w:rsidRPr="00864E49">
        <w:rPr>
          <w:rFonts w:ascii="Arial" w:hAnsi="Arial" w:cs="Arial"/>
          <w:sz w:val="24"/>
          <w:szCs w:val="24"/>
        </w:rPr>
        <w:t>s de ___</w:t>
      </w:r>
      <w:r w:rsidRPr="00864E49">
        <w:rPr>
          <w:rFonts w:ascii="Arial" w:hAnsi="Arial" w:cs="Arial"/>
          <w:sz w:val="24"/>
          <w:szCs w:val="24"/>
        </w:rPr>
        <w:t xml:space="preserve">_____ </w:t>
      </w:r>
      <w:proofErr w:type="spellStart"/>
      <w:r w:rsidRPr="00864E49">
        <w:rPr>
          <w:rFonts w:ascii="Arial" w:hAnsi="Arial" w:cs="Arial"/>
          <w:sz w:val="24"/>
          <w:szCs w:val="24"/>
        </w:rPr>
        <w:t>de</w:t>
      </w:r>
      <w:proofErr w:type="spellEnd"/>
      <w:r w:rsidRPr="00864E49">
        <w:rPr>
          <w:rFonts w:ascii="Arial" w:hAnsi="Arial" w:cs="Arial"/>
          <w:sz w:val="24"/>
          <w:szCs w:val="24"/>
        </w:rPr>
        <w:t xml:space="preserve"> </w:t>
      </w:r>
      <w:r w:rsidR="00696BB7" w:rsidRPr="00864E49">
        <w:rPr>
          <w:rFonts w:ascii="Arial" w:hAnsi="Arial" w:cs="Arial"/>
          <w:sz w:val="24"/>
          <w:szCs w:val="24"/>
        </w:rPr>
        <w:t>201</w:t>
      </w:r>
      <w:r w:rsidR="00466BDB">
        <w:rPr>
          <w:rFonts w:ascii="Arial" w:hAnsi="Arial" w:cs="Arial"/>
          <w:sz w:val="24"/>
          <w:szCs w:val="24"/>
        </w:rPr>
        <w:t>8</w:t>
      </w:r>
    </w:p>
    <w:p w:rsidR="00883E63" w:rsidRPr="00864E49" w:rsidRDefault="00883E63">
      <w:pPr>
        <w:ind w:left="283" w:hanging="283"/>
        <w:jc w:val="both"/>
        <w:rPr>
          <w:rFonts w:ascii="Arial" w:hAnsi="Arial" w:cs="Arial"/>
          <w:sz w:val="24"/>
          <w:szCs w:val="24"/>
        </w:rPr>
      </w:pPr>
    </w:p>
    <w:p w:rsidR="00AC546E" w:rsidRPr="00864E49" w:rsidRDefault="00AC546E">
      <w:pPr>
        <w:ind w:left="283" w:hanging="283"/>
        <w:jc w:val="both"/>
        <w:rPr>
          <w:rFonts w:ascii="Arial" w:hAnsi="Arial" w:cs="Arial"/>
          <w:sz w:val="24"/>
          <w:szCs w:val="24"/>
        </w:rPr>
      </w:pPr>
    </w:p>
    <w:p w:rsidR="00AC546E" w:rsidRPr="00864E49" w:rsidRDefault="00AC546E">
      <w:pPr>
        <w:ind w:left="283" w:hanging="283"/>
        <w:jc w:val="both"/>
        <w:rPr>
          <w:rFonts w:ascii="Arial" w:hAnsi="Arial" w:cs="Arial"/>
          <w:sz w:val="24"/>
          <w:szCs w:val="24"/>
        </w:rPr>
      </w:pP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t xml:space="preserve">____________________________ </w:t>
      </w:r>
      <w:r w:rsidRPr="00864E49">
        <w:rPr>
          <w:rFonts w:ascii="Arial" w:hAnsi="Arial" w:cs="Arial"/>
          <w:sz w:val="24"/>
          <w:szCs w:val="24"/>
        </w:rPr>
        <w:tab/>
      </w:r>
      <w:r w:rsidRPr="00864E49">
        <w:rPr>
          <w:rFonts w:ascii="Arial" w:hAnsi="Arial" w:cs="Arial"/>
          <w:sz w:val="24"/>
          <w:szCs w:val="24"/>
        </w:rPr>
        <w:tab/>
        <w:t>___________________________</w:t>
      </w: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t>NOMBRE, FIRMA y                                           NOMBRE, FIRMA y</w:t>
      </w: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t>C.C. No.                                                             C.C. No.</w:t>
      </w:r>
    </w:p>
    <w:p w:rsidR="00AC546E" w:rsidRPr="00864E49" w:rsidRDefault="00AC546E">
      <w:pPr>
        <w:jc w:val="center"/>
        <w:rPr>
          <w:rFonts w:ascii="Arial" w:hAnsi="Arial" w:cs="Arial"/>
          <w:sz w:val="24"/>
          <w:szCs w:val="24"/>
        </w:rPr>
      </w:pPr>
    </w:p>
    <w:p w:rsidR="00AC546E" w:rsidRPr="00864E49" w:rsidRDefault="00AC546E">
      <w:pPr>
        <w:jc w:val="center"/>
        <w:rPr>
          <w:rFonts w:ascii="Arial" w:hAnsi="Arial" w:cs="Arial"/>
          <w:sz w:val="24"/>
          <w:szCs w:val="24"/>
        </w:rPr>
      </w:pPr>
    </w:p>
    <w:p w:rsidR="00883E63" w:rsidRPr="00864E49" w:rsidRDefault="00AC546E">
      <w:pPr>
        <w:jc w:val="center"/>
        <w:rPr>
          <w:rFonts w:ascii="Arial" w:hAnsi="Arial" w:cs="Arial"/>
          <w:sz w:val="24"/>
          <w:szCs w:val="24"/>
        </w:rPr>
      </w:pPr>
      <w:r w:rsidRPr="00864E49">
        <w:rPr>
          <w:rFonts w:ascii="Arial" w:hAnsi="Arial" w:cs="Arial"/>
          <w:sz w:val="24"/>
          <w:szCs w:val="24"/>
        </w:rPr>
        <w:t>____</w:t>
      </w:r>
      <w:r w:rsidR="00883E63" w:rsidRPr="00864E49">
        <w:rPr>
          <w:rFonts w:ascii="Arial" w:hAnsi="Arial" w:cs="Arial"/>
          <w:sz w:val="24"/>
          <w:szCs w:val="24"/>
        </w:rPr>
        <w:t>_________________________________</w:t>
      </w:r>
    </w:p>
    <w:p w:rsidR="00883E63" w:rsidRPr="00864E49" w:rsidRDefault="00883E63">
      <w:pPr>
        <w:jc w:val="center"/>
        <w:rPr>
          <w:rFonts w:ascii="Arial" w:hAnsi="Arial" w:cs="Arial"/>
          <w:sz w:val="24"/>
          <w:szCs w:val="24"/>
        </w:rPr>
      </w:pPr>
      <w:r w:rsidRPr="00864E49">
        <w:rPr>
          <w:rFonts w:ascii="Arial" w:hAnsi="Arial" w:cs="Arial"/>
          <w:sz w:val="24"/>
          <w:szCs w:val="24"/>
        </w:rPr>
        <w:t>FIRMA REPRESENTANTE DEL CONSORCIO</w:t>
      </w:r>
    </w:p>
    <w:p w:rsidR="00561B7A" w:rsidRPr="00864E49" w:rsidRDefault="00883E63">
      <w:pPr>
        <w:jc w:val="center"/>
        <w:rPr>
          <w:rFonts w:ascii="Arial" w:hAnsi="Arial" w:cs="Arial"/>
          <w:b/>
          <w:sz w:val="24"/>
          <w:szCs w:val="24"/>
        </w:rPr>
      </w:pPr>
      <w:r w:rsidRPr="00864E49">
        <w:rPr>
          <w:rFonts w:ascii="Arial" w:hAnsi="Arial" w:cs="Arial"/>
          <w:sz w:val="22"/>
          <w:szCs w:val="22"/>
        </w:rPr>
        <w:br w:type="page"/>
      </w:r>
      <w:r w:rsidR="00561B7A" w:rsidRPr="00864E49">
        <w:rPr>
          <w:rFonts w:ascii="Arial" w:hAnsi="Arial" w:cs="Arial"/>
          <w:b/>
          <w:sz w:val="24"/>
          <w:szCs w:val="24"/>
        </w:rPr>
        <w:lastRenderedPageBreak/>
        <w:t xml:space="preserve">FORMATO B </w:t>
      </w:r>
    </w:p>
    <w:p w:rsidR="00561B7A" w:rsidRPr="00864E49" w:rsidRDefault="00561B7A">
      <w:pPr>
        <w:jc w:val="center"/>
        <w:rPr>
          <w:rFonts w:ascii="Arial" w:hAnsi="Arial" w:cs="Arial"/>
          <w:b/>
          <w:sz w:val="24"/>
          <w:szCs w:val="24"/>
        </w:rPr>
      </w:pPr>
    </w:p>
    <w:p w:rsidR="00883E63" w:rsidRPr="00864E49" w:rsidRDefault="00883E63">
      <w:pPr>
        <w:jc w:val="center"/>
        <w:rPr>
          <w:rFonts w:ascii="Arial" w:hAnsi="Arial" w:cs="Arial"/>
          <w:b/>
          <w:sz w:val="24"/>
          <w:szCs w:val="24"/>
        </w:rPr>
      </w:pPr>
      <w:r w:rsidRPr="00864E49">
        <w:rPr>
          <w:rFonts w:ascii="Arial" w:hAnsi="Arial" w:cs="Arial"/>
          <w:b/>
          <w:sz w:val="24"/>
          <w:szCs w:val="24"/>
        </w:rPr>
        <w:t>MODELO CARTA DE CONFORMACIÓN UNIÓN TEMPORAL</w:t>
      </w:r>
    </w:p>
    <w:p w:rsidR="00AC546E" w:rsidRPr="00864E49" w:rsidRDefault="00AC546E">
      <w:pPr>
        <w:ind w:left="283" w:hanging="283"/>
        <w:jc w:val="both"/>
        <w:rPr>
          <w:rFonts w:ascii="Arial" w:hAnsi="Arial" w:cs="Arial"/>
          <w:sz w:val="24"/>
          <w:szCs w:val="24"/>
        </w:rPr>
      </w:pP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t>Ciudad y fecha,</w:t>
      </w:r>
    </w:p>
    <w:p w:rsidR="00883E63" w:rsidRPr="00864E49" w:rsidRDefault="00883E63">
      <w:pPr>
        <w:ind w:left="283" w:hanging="283"/>
        <w:jc w:val="both"/>
        <w:rPr>
          <w:rFonts w:ascii="Arial" w:hAnsi="Arial" w:cs="Arial"/>
          <w:sz w:val="24"/>
          <w:szCs w:val="24"/>
        </w:rPr>
      </w:pPr>
    </w:p>
    <w:p w:rsidR="00AC546E" w:rsidRPr="00864E49" w:rsidRDefault="00AC546E">
      <w:pPr>
        <w:ind w:left="283" w:hanging="283"/>
        <w:jc w:val="both"/>
        <w:rPr>
          <w:rFonts w:ascii="Arial" w:hAnsi="Arial" w:cs="Arial"/>
          <w:sz w:val="24"/>
          <w:szCs w:val="24"/>
        </w:rPr>
      </w:pP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t>Señores</w:t>
      </w:r>
    </w:p>
    <w:p w:rsidR="00883E63" w:rsidRPr="00864E49" w:rsidRDefault="00883E63">
      <w:pPr>
        <w:tabs>
          <w:tab w:val="left" w:pos="900"/>
        </w:tabs>
        <w:ind w:right="-6"/>
        <w:jc w:val="both"/>
        <w:rPr>
          <w:rFonts w:ascii="Arial" w:hAnsi="Arial" w:cs="Arial"/>
          <w:sz w:val="24"/>
          <w:szCs w:val="24"/>
        </w:rPr>
      </w:pPr>
      <w:r w:rsidRPr="00864E49">
        <w:rPr>
          <w:rFonts w:ascii="Arial" w:hAnsi="Arial" w:cs="Arial"/>
          <w:sz w:val="24"/>
          <w:szCs w:val="24"/>
        </w:rPr>
        <w:t>SERVICIUDAD ESP.</w:t>
      </w: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t>Dosquebradas</w:t>
      </w:r>
    </w:p>
    <w:p w:rsidR="00883E63" w:rsidRPr="00864E49" w:rsidRDefault="00883E63">
      <w:pPr>
        <w:ind w:left="283" w:hanging="283"/>
        <w:jc w:val="both"/>
        <w:rPr>
          <w:rFonts w:ascii="Arial" w:hAnsi="Arial" w:cs="Arial"/>
          <w:sz w:val="24"/>
          <w:szCs w:val="24"/>
        </w:rPr>
      </w:pPr>
    </w:p>
    <w:p w:rsidR="00AC546E" w:rsidRPr="00864E49" w:rsidRDefault="00AC546E">
      <w:pPr>
        <w:pStyle w:val="WW-Textoindependiente2"/>
        <w:rPr>
          <w:rFonts w:cs="Arial"/>
          <w:sz w:val="24"/>
          <w:szCs w:val="24"/>
        </w:rPr>
      </w:pPr>
    </w:p>
    <w:p w:rsidR="00AC546E" w:rsidRPr="00864E49" w:rsidRDefault="00AC546E">
      <w:pPr>
        <w:pStyle w:val="WW-Textoindependiente2"/>
        <w:rPr>
          <w:rFonts w:cs="Arial"/>
          <w:sz w:val="24"/>
          <w:szCs w:val="24"/>
        </w:rPr>
      </w:pPr>
    </w:p>
    <w:p w:rsidR="00883E63" w:rsidRPr="00864E49" w:rsidRDefault="00883E63">
      <w:pPr>
        <w:pStyle w:val="WW-Textoindependiente2"/>
        <w:rPr>
          <w:rFonts w:cs="Arial"/>
          <w:sz w:val="24"/>
          <w:szCs w:val="24"/>
        </w:rPr>
      </w:pPr>
      <w:proofErr w:type="spellStart"/>
      <w:r w:rsidRPr="00864E49">
        <w:rPr>
          <w:rFonts w:cs="Arial"/>
          <w:sz w:val="24"/>
          <w:szCs w:val="24"/>
        </w:rPr>
        <w:t>Ref</w:t>
      </w:r>
      <w:proofErr w:type="spellEnd"/>
      <w:r w:rsidRPr="00864E49">
        <w:rPr>
          <w:rFonts w:cs="Arial"/>
          <w:sz w:val="24"/>
          <w:szCs w:val="24"/>
        </w:rPr>
        <w:t xml:space="preserve">: invitación número </w:t>
      </w:r>
      <w:r w:rsidR="00A2348B" w:rsidRPr="00864E49">
        <w:rPr>
          <w:rFonts w:cs="Arial"/>
          <w:sz w:val="24"/>
          <w:szCs w:val="24"/>
        </w:rPr>
        <w:t>INVITACION No STO –</w:t>
      </w:r>
      <w:r w:rsidR="00EC7ECC">
        <w:rPr>
          <w:rFonts w:cs="Arial"/>
          <w:sz w:val="24"/>
          <w:szCs w:val="24"/>
        </w:rPr>
        <w:t>P</w:t>
      </w:r>
      <w:r w:rsidR="00A2348B" w:rsidRPr="00864E49">
        <w:rPr>
          <w:rFonts w:cs="Arial"/>
          <w:sz w:val="24"/>
          <w:szCs w:val="24"/>
        </w:rPr>
        <w:t>S</w:t>
      </w:r>
      <w:r w:rsidR="005C3E0D" w:rsidRPr="00864E49">
        <w:rPr>
          <w:rFonts w:cs="Arial"/>
          <w:sz w:val="24"/>
          <w:szCs w:val="24"/>
        </w:rPr>
        <w:t>-</w:t>
      </w:r>
      <w:r w:rsidR="00F665B2" w:rsidRPr="00864E49">
        <w:rPr>
          <w:rFonts w:cs="Arial"/>
          <w:sz w:val="24"/>
          <w:szCs w:val="24"/>
        </w:rPr>
        <w:t>0</w:t>
      </w:r>
      <w:r w:rsidR="00FB21A6">
        <w:rPr>
          <w:rFonts w:cs="Arial"/>
          <w:sz w:val="24"/>
          <w:szCs w:val="24"/>
        </w:rPr>
        <w:t>1</w:t>
      </w:r>
      <w:r w:rsidR="003359A8">
        <w:rPr>
          <w:rFonts w:cs="Arial"/>
          <w:sz w:val="24"/>
          <w:szCs w:val="24"/>
        </w:rPr>
        <w:t>7</w:t>
      </w:r>
      <w:r w:rsidR="008D15D3" w:rsidRPr="00864E49">
        <w:rPr>
          <w:rFonts w:cs="Arial"/>
          <w:sz w:val="24"/>
          <w:szCs w:val="24"/>
        </w:rPr>
        <w:t>-</w:t>
      </w:r>
      <w:r w:rsidR="00696BB7" w:rsidRPr="00864E49">
        <w:rPr>
          <w:rFonts w:cs="Arial"/>
          <w:sz w:val="24"/>
          <w:szCs w:val="24"/>
        </w:rPr>
        <w:t>201</w:t>
      </w:r>
      <w:r w:rsidR="00FB21A6">
        <w:rPr>
          <w:rFonts w:cs="Arial"/>
          <w:sz w:val="24"/>
          <w:szCs w:val="24"/>
        </w:rPr>
        <w:t>9</w:t>
      </w:r>
    </w:p>
    <w:p w:rsidR="00883E63" w:rsidRPr="00864E49" w:rsidRDefault="00883E63">
      <w:pPr>
        <w:ind w:left="283" w:hanging="283"/>
        <w:jc w:val="both"/>
        <w:rPr>
          <w:rFonts w:ascii="Arial" w:hAnsi="Arial" w:cs="Arial"/>
          <w:sz w:val="24"/>
          <w:szCs w:val="24"/>
        </w:rPr>
      </w:pPr>
    </w:p>
    <w:p w:rsidR="00AC546E" w:rsidRPr="00864E49" w:rsidRDefault="00AC546E">
      <w:pPr>
        <w:jc w:val="both"/>
        <w:rPr>
          <w:rFonts w:ascii="Arial" w:hAnsi="Arial" w:cs="Arial"/>
          <w:sz w:val="24"/>
          <w:szCs w:val="24"/>
        </w:rPr>
      </w:pPr>
    </w:p>
    <w:p w:rsidR="00883E63" w:rsidRPr="00864E49" w:rsidRDefault="00883E63">
      <w:pPr>
        <w:jc w:val="both"/>
        <w:rPr>
          <w:rFonts w:ascii="Arial" w:hAnsi="Arial" w:cs="Arial"/>
          <w:sz w:val="24"/>
          <w:szCs w:val="24"/>
        </w:rPr>
      </w:pPr>
      <w:r w:rsidRPr="00864E49">
        <w:rPr>
          <w:rFonts w:ascii="Arial" w:hAnsi="Arial" w:cs="Arial"/>
          <w:sz w:val="24"/>
          <w:szCs w:val="24"/>
        </w:rPr>
        <w:t>Los suscritos ____________________________ y _____________________, debidamente autorizados para actuar en nombre y representación de ____________________ y _______________________________, manifestamos por este documento que hemos convenido asociarnos en UNIÓN TEMPORAL para participar en La invitación  número ________ que ha abierto esa Entidad para _________________________________ y, por tanto, expresamos lo siguiente:</w:t>
      </w:r>
    </w:p>
    <w:p w:rsidR="00883E63" w:rsidRPr="00864E49" w:rsidRDefault="00883E63">
      <w:pPr>
        <w:ind w:left="283" w:hanging="283"/>
        <w:jc w:val="both"/>
        <w:rPr>
          <w:rFonts w:ascii="Arial" w:hAnsi="Arial" w:cs="Arial"/>
          <w:sz w:val="24"/>
          <w:szCs w:val="24"/>
        </w:rPr>
      </w:pP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t xml:space="preserve">1.  La duración de esta Unión Temporal será por el término comprendido entre la presentación de la propuesta y la liquidación del contrato, incluyendo la prolongación de sus efectos.  </w:t>
      </w: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t>2.  La Unión Temporal está integrada por:</w:t>
      </w:r>
    </w:p>
    <w:p w:rsidR="00883E63" w:rsidRPr="00864E49" w:rsidRDefault="00883E63">
      <w:pPr>
        <w:tabs>
          <w:tab w:val="left" w:pos="284"/>
          <w:tab w:val="left" w:pos="2268"/>
          <w:tab w:val="left" w:pos="4820"/>
          <w:tab w:val="left" w:pos="5103"/>
          <w:tab w:val="left" w:pos="5387"/>
          <w:tab w:val="left" w:pos="5954"/>
          <w:tab w:val="left" w:pos="6804"/>
          <w:tab w:val="left" w:pos="7371"/>
          <w:tab w:val="left" w:pos="8222"/>
        </w:tabs>
        <w:ind w:left="283" w:hanging="283"/>
        <w:jc w:val="both"/>
        <w:rPr>
          <w:rFonts w:ascii="Arial" w:hAnsi="Arial" w:cs="Arial"/>
          <w:sz w:val="24"/>
          <w:szCs w:val="24"/>
        </w:rPr>
      </w:pPr>
    </w:p>
    <w:p w:rsidR="00883E63" w:rsidRPr="00864E49" w:rsidRDefault="00883E63">
      <w:pPr>
        <w:tabs>
          <w:tab w:val="left" w:pos="0"/>
          <w:tab w:val="left" w:pos="2268"/>
          <w:tab w:val="left" w:pos="4820"/>
          <w:tab w:val="left" w:pos="5103"/>
          <w:tab w:val="left" w:pos="5387"/>
          <w:tab w:val="left" w:pos="5954"/>
          <w:tab w:val="left" w:pos="6804"/>
          <w:tab w:val="left" w:pos="7371"/>
          <w:tab w:val="left" w:pos="8222"/>
        </w:tabs>
        <w:jc w:val="both"/>
        <w:rPr>
          <w:rFonts w:ascii="Arial" w:hAnsi="Arial" w:cs="Arial"/>
          <w:sz w:val="24"/>
          <w:szCs w:val="24"/>
        </w:rPr>
      </w:pPr>
      <w:r w:rsidRPr="00864E49">
        <w:rPr>
          <w:rFonts w:ascii="Arial" w:hAnsi="Arial" w:cs="Arial"/>
          <w:sz w:val="24"/>
          <w:szCs w:val="24"/>
        </w:rPr>
        <w:t>NOMBRE, TÉRMINOS Y EXTENSIÓN DE  PARTICIPACIÓN  EN PROPUESTA y SU EJECUCIÓN (discriminar actividades a ejecutar por c/u de los integrantes)</w:t>
      </w:r>
    </w:p>
    <w:p w:rsidR="00883E63" w:rsidRPr="00864E49" w:rsidRDefault="00883E63">
      <w:pPr>
        <w:tabs>
          <w:tab w:val="left" w:pos="284"/>
          <w:tab w:val="left" w:pos="2268"/>
          <w:tab w:val="left" w:pos="2835"/>
          <w:tab w:val="left" w:pos="4820"/>
          <w:tab w:val="left" w:pos="5387"/>
          <w:tab w:val="left" w:pos="5954"/>
          <w:tab w:val="left" w:pos="6804"/>
          <w:tab w:val="left" w:pos="7371"/>
          <w:tab w:val="left" w:pos="8222"/>
        </w:tabs>
        <w:ind w:left="283" w:hanging="283"/>
        <w:jc w:val="both"/>
        <w:rPr>
          <w:rFonts w:ascii="Arial" w:hAnsi="Arial" w:cs="Arial"/>
          <w:sz w:val="24"/>
          <w:szCs w:val="24"/>
        </w:rPr>
      </w:pPr>
      <w:r w:rsidRPr="00864E49">
        <w:rPr>
          <w:rFonts w:ascii="Arial" w:hAnsi="Arial" w:cs="Arial"/>
          <w:sz w:val="24"/>
          <w:szCs w:val="24"/>
        </w:rPr>
        <w:t xml:space="preserve">A   ____________________       </w:t>
      </w:r>
      <w:r w:rsidRPr="00864E49">
        <w:rPr>
          <w:rFonts w:ascii="Arial" w:hAnsi="Arial" w:cs="Arial"/>
          <w:sz w:val="24"/>
          <w:szCs w:val="24"/>
        </w:rPr>
        <w:tab/>
        <w:t>_______________________%.</w:t>
      </w:r>
    </w:p>
    <w:p w:rsidR="00883E63" w:rsidRPr="00864E49" w:rsidRDefault="00883E63">
      <w:pPr>
        <w:tabs>
          <w:tab w:val="left" w:pos="284"/>
          <w:tab w:val="left" w:pos="2268"/>
          <w:tab w:val="left" w:pos="2835"/>
          <w:tab w:val="left" w:pos="4820"/>
          <w:tab w:val="left" w:pos="5387"/>
          <w:tab w:val="left" w:pos="5954"/>
          <w:tab w:val="left" w:pos="6804"/>
          <w:tab w:val="left" w:pos="7371"/>
          <w:tab w:val="left" w:pos="8222"/>
        </w:tabs>
        <w:ind w:left="283" w:hanging="283"/>
        <w:jc w:val="both"/>
        <w:rPr>
          <w:rFonts w:ascii="Arial" w:hAnsi="Arial" w:cs="Arial"/>
          <w:sz w:val="24"/>
          <w:szCs w:val="24"/>
        </w:rPr>
      </w:pPr>
      <w:r w:rsidRPr="00864E49">
        <w:rPr>
          <w:rFonts w:ascii="Arial" w:hAnsi="Arial" w:cs="Arial"/>
          <w:sz w:val="24"/>
          <w:szCs w:val="24"/>
        </w:rPr>
        <w:t>B _____________________</w:t>
      </w:r>
      <w:r w:rsidRPr="00864E49">
        <w:rPr>
          <w:rFonts w:ascii="Arial" w:hAnsi="Arial" w:cs="Arial"/>
          <w:sz w:val="24"/>
          <w:szCs w:val="24"/>
        </w:rPr>
        <w:tab/>
      </w:r>
      <w:r w:rsidRPr="00864E49">
        <w:rPr>
          <w:rFonts w:ascii="Arial" w:hAnsi="Arial" w:cs="Arial"/>
          <w:sz w:val="24"/>
          <w:szCs w:val="24"/>
        </w:rPr>
        <w:tab/>
        <w:t>_______________________%.</w:t>
      </w:r>
    </w:p>
    <w:p w:rsidR="00883E63" w:rsidRPr="00864E49" w:rsidRDefault="00883E63">
      <w:pPr>
        <w:ind w:left="283" w:hanging="283"/>
        <w:jc w:val="both"/>
        <w:rPr>
          <w:rFonts w:ascii="Arial" w:hAnsi="Arial" w:cs="Arial"/>
          <w:sz w:val="24"/>
          <w:szCs w:val="24"/>
        </w:rPr>
      </w:pP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lastRenderedPageBreak/>
        <w:t>3.  La responsabilidad de los integrantes de la Unión Temporal es solidaria e ilimitada.</w:t>
      </w:r>
    </w:p>
    <w:p w:rsidR="00883E63" w:rsidRPr="00864E49" w:rsidRDefault="00883E63">
      <w:pPr>
        <w:ind w:left="283" w:hanging="283"/>
        <w:jc w:val="both"/>
        <w:rPr>
          <w:rFonts w:ascii="Arial" w:hAnsi="Arial" w:cs="Arial"/>
          <w:sz w:val="24"/>
          <w:szCs w:val="24"/>
        </w:rPr>
      </w:pPr>
    </w:p>
    <w:p w:rsidR="00883E63" w:rsidRPr="00864E49" w:rsidRDefault="00883E63" w:rsidP="00AC546E">
      <w:pPr>
        <w:widowControl w:val="0"/>
        <w:numPr>
          <w:ilvl w:val="0"/>
          <w:numId w:val="4"/>
        </w:numPr>
        <w:tabs>
          <w:tab w:val="left" w:pos="0"/>
        </w:tabs>
        <w:suppressAutoHyphens/>
        <w:ind w:left="-142" w:hanging="360"/>
        <w:jc w:val="both"/>
        <w:rPr>
          <w:rFonts w:ascii="Arial" w:hAnsi="Arial" w:cs="Arial"/>
          <w:sz w:val="24"/>
          <w:szCs w:val="24"/>
        </w:rPr>
      </w:pPr>
      <w:r w:rsidRPr="00864E49">
        <w:rPr>
          <w:rFonts w:ascii="Arial" w:hAnsi="Arial" w:cs="Arial"/>
          <w:sz w:val="24"/>
          <w:szCs w:val="24"/>
        </w:rPr>
        <w:t xml:space="preserve">  El representante de la Unión Temporal es: ___________________________________ ____________________________________________________________, identificado con la cédula de ciudadanía número _________________ de __________, quien está expresamente facultado para firmar y presentar la propuesta y, en caso de salir favorecidos con la adjudicación, para firmar el contrato y tomar todas las determinaciones que fueren necesarias respecto a la ejecución y liquidación del contrato, con amplias y suficientes facultades.</w:t>
      </w:r>
    </w:p>
    <w:p w:rsidR="00AC546E" w:rsidRPr="00864E49" w:rsidRDefault="00AC546E" w:rsidP="00AC546E">
      <w:pPr>
        <w:jc w:val="both"/>
        <w:rPr>
          <w:rFonts w:ascii="Arial" w:hAnsi="Arial" w:cs="Arial"/>
          <w:sz w:val="24"/>
          <w:szCs w:val="24"/>
        </w:rPr>
      </w:pPr>
    </w:p>
    <w:p w:rsidR="00883E63" w:rsidRPr="00864E49" w:rsidRDefault="00883E63" w:rsidP="00AC546E">
      <w:pPr>
        <w:ind w:left="-142"/>
        <w:jc w:val="both"/>
        <w:rPr>
          <w:rFonts w:ascii="Arial" w:hAnsi="Arial" w:cs="Arial"/>
          <w:sz w:val="24"/>
          <w:szCs w:val="24"/>
        </w:rPr>
      </w:pPr>
      <w:r w:rsidRPr="00864E49">
        <w:rPr>
          <w:rFonts w:ascii="Arial" w:hAnsi="Arial" w:cs="Arial"/>
          <w:sz w:val="24"/>
          <w:szCs w:val="24"/>
        </w:rPr>
        <w:t xml:space="preserve">En constancia se firma en ______________ a los ______ días del mes de  _____ de </w:t>
      </w:r>
      <w:r w:rsidR="00696BB7" w:rsidRPr="00864E49">
        <w:rPr>
          <w:rFonts w:ascii="Arial" w:hAnsi="Arial" w:cs="Arial"/>
          <w:sz w:val="24"/>
          <w:szCs w:val="24"/>
        </w:rPr>
        <w:t>201</w:t>
      </w:r>
      <w:r w:rsidR="00466BDB">
        <w:rPr>
          <w:rFonts w:ascii="Arial" w:hAnsi="Arial" w:cs="Arial"/>
          <w:sz w:val="24"/>
          <w:szCs w:val="24"/>
        </w:rPr>
        <w:t>8</w:t>
      </w:r>
    </w:p>
    <w:p w:rsidR="00883E63" w:rsidRPr="00864E49" w:rsidRDefault="00883E63">
      <w:pPr>
        <w:ind w:left="283" w:hanging="283"/>
        <w:jc w:val="both"/>
        <w:rPr>
          <w:rFonts w:ascii="Arial" w:hAnsi="Arial" w:cs="Arial"/>
          <w:sz w:val="24"/>
          <w:szCs w:val="24"/>
        </w:rPr>
      </w:pP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t xml:space="preserve">____________________________                 </w:t>
      </w:r>
      <w:r w:rsidRPr="00864E49">
        <w:rPr>
          <w:rFonts w:ascii="Arial" w:hAnsi="Arial" w:cs="Arial"/>
          <w:sz w:val="24"/>
          <w:szCs w:val="24"/>
        </w:rPr>
        <w:tab/>
        <w:t>___________________________</w:t>
      </w: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t>NOMBRE, FIRMA y                                                        NOMBRE, FIRMA y</w:t>
      </w:r>
    </w:p>
    <w:p w:rsidR="00883E63" w:rsidRPr="00864E49" w:rsidRDefault="00883E63">
      <w:pPr>
        <w:ind w:left="283" w:hanging="283"/>
        <w:jc w:val="both"/>
        <w:rPr>
          <w:rFonts w:ascii="Arial" w:hAnsi="Arial" w:cs="Arial"/>
          <w:sz w:val="24"/>
          <w:szCs w:val="24"/>
        </w:rPr>
      </w:pPr>
      <w:r w:rsidRPr="00864E49">
        <w:rPr>
          <w:rFonts w:ascii="Arial" w:hAnsi="Arial" w:cs="Arial"/>
          <w:sz w:val="24"/>
          <w:szCs w:val="24"/>
        </w:rPr>
        <w:t>C.C. No.                                                                           C.C. No.</w:t>
      </w:r>
    </w:p>
    <w:p w:rsidR="00883E63" w:rsidRPr="00864E49" w:rsidRDefault="00883E63">
      <w:pPr>
        <w:ind w:left="283" w:hanging="283"/>
        <w:jc w:val="both"/>
        <w:rPr>
          <w:rFonts w:ascii="Arial" w:hAnsi="Arial" w:cs="Arial"/>
          <w:sz w:val="24"/>
          <w:szCs w:val="24"/>
        </w:rPr>
      </w:pPr>
    </w:p>
    <w:p w:rsidR="00883E63" w:rsidRPr="00864E49" w:rsidRDefault="00883E63">
      <w:pPr>
        <w:ind w:left="283" w:hanging="283"/>
        <w:jc w:val="center"/>
        <w:rPr>
          <w:rFonts w:ascii="Arial" w:hAnsi="Arial" w:cs="Arial"/>
          <w:sz w:val="24"/>
          <w:szCs w:val="24"/>
        </w:rPr>
      </w:pPr>
      <w:r w:rsidRPr="00864E49">
        <w:rPr>
          <w:rFonts w:ascii="Arial" w:hAnsi="Arial" w:cs="Arial"/>
          <w:sz w:val="24"/>
          <w:szCs w:val="24"/>
        </w:rPr>
        <w:t>________________________________________</w:t>
      </w:r>
    </w:p>
    <w:p w:rsidR="00883E63" w:rsidRPr="00864E49" w:rsidRDefault="00883E63">
      <w:pPr>
        <w:ind w:left="283" w:hanging="283"/>
        <w:jc w:val="center"/>
        <w:rPr>
          <w:rFonts w:ascii="Arial" w:hAnsi="Arial" w:cs="Arial"/>
          <w:sz w:val="24"/>
          <w:szCs w:val="24"/>
        </w:rPr>
      </w:pPr>
      <w:r w:rsidRPr="00864E49">
        <w:rPr>
          <w:rFonts w:ascii="Arial" w:hAnsi="Arial" w:cs="Arial"/>
          <w:sz w:val="24"/>
          <w:szCs w:val="24"/>
        </w:rPr>
        <w:t>FIRMA REPRESENTANTE DE LA UNIÓN TEMPORAL</w:t>
      </w:r>
    </w:p>
    <w:p w:rsidR="00883E63" w:rsidRPr="00864E49" w:rsidRDefault="00883E63">
      <w:pPr>
        <w:ind w:left="1533"/>
        <w:jc w:val="both"/>
        <w:rPr>
          <w:rFonts w:ascii="Arial" w:hAnsi="Arial" w:cs="Arial"/>
          <w:sz w:val="24"/>
          <w:szCs w:val="24"/>
        </w:rPr>
      </w:pPr>
      <w:r w:rsidRPr="00864E49">
        <w:rPr>
          <w:rFonts w:ascii="Arial" w:hAnsi="Arial" w:cs="Arial"/>
          <w:sz w:val="24"/>
          <w:szCs w:val="24"/>
        </w:rPr>
        <w:t xml:space="preserve">         NOMBRE, FIRMA y  C.C. No.       </w:t>
      </w:r>
    </w:p>
    <w:p w:rsidR="00883E63" w:rsidRPr="00864E49" w:rsidRDefault="00883E63">
      <w:pPr>
        <w:ind w:left="1533"/>
        <w:jc w:val="both"/>
        <w:rPr>
          <w:rFonts w:ascii="Arial" w:hAnsi="Arial" w:cs="Arial"/>
          <w:sz w:val="24"/>
          <w:szCs w:val="24"/>
        </w:rPr>
        <w:sectPr w:rsidR="00883E63" w:rsidRPr="00864E49" w:rsidSect="009E4212">
          <w:headerReference w:type="default" r:id="rId9"/>
          <w:footerReference w:type="even" r:id="rId10"/>
          <w:footerReference w:type="default" r:id="rId11"/>
          <w:footnotePr>
            <w:pos w:val="beneathText"/>
          </w:footnotePr>
          <w:pgSz w:w="12240" w:h="15840"/>
          <w:pgMar w:top="2369" w:right="1800" w:bottom="1474" w:left="1800" w:header="709" w:footer="709" w:gutter="0"/>
          <w:cols w:space="720"/>
          <w:docGrid w:linePitch="272"/>
        </w:sectPr>
      </w:pPr>
    </w:p>
    <w:p w:rsidR="00883E63" w:rsidRPr="00864E49" w:rsidRDefault="00883E63">
      <w:pPr>
        <w:jc w:val="center"/>
        <w:rPr>
          <w:rFonts w:ascii="Arial" w:hAnsi="Arial" w:cs="Arial"/>
          <w:b/>
          <w:sz w:val="24"/>
          <w:szCs w:val="24"/>
        </w:rPr>
      </w:pPr>
      <w:r w:rsidRPr="00864E49">
        <w:rPr>
          <w:rFonts w:ascii="Arial" w:hAnsi="Arial" w:cs="Arial"/>
          <w:b/>
          <w:sz w:val="24"/>
          <w:szCs w:val="24"/>
        </w:rPr>
        <w:lastRenderedPageBreak/>
        <w:t>FORMULARIO No. 2 EXPERIENCIA DEL PROPONENTE</w:t>
      </w:r>
    </w:p>
    <w:bookmarkStart w:id="0" w:name="_MON_1273653207"/>
    <w:bookmarkStart w:id="1" w:name="_MON_1285763122"/>
    <w:bookmarkStart w:id="2" w:name="_MON_1285763171"/>
    <w:bookmarkStart w:id="3" w:name="_MON_1285763254"/>
    <w:bookmarkStart w:id="4" w:name="_MON_1286774864"/>
    <w:bookmarkStart w:id="5" w:name="_MON_1311599642"/>
    <w:bookmarkStart w:id="6" w:name="_MON_1273044138"/>
    <w:bookmarkStart w:id="7" w:name="_MON_1273044219"/>
    <w:bookmarkStart w:id="8" w:name="_MON_1273044481"/>
    <w:bookmarkStart w:id="9" w:name="_MON_1273044573"/>
    <w:bookmarkStart w:id="10" w:name="_MON_1273044656"/>
    <w:bookmarkStart w:id="11" w:name="_MON_1273045654"/>
    <w:bookmarkStart w:id="12" w:name="_MON_1273383245"/>
    <w:bookmarkStart w:id="13" w:name="_MON_1273383320"/>
    <w:bookmarkStart w:id="14" w:name="_MON_1273383396"/>
    <w:bookmarkStart w:id="15" w:name="_MON_1273383740"/>
    <w:bookmarkStart w:id="16" w:name="_MON_1273383864"/>
    <w:bookmarkStart w:id="17" w:name="_MON_1273383886"/>
    <w:bookmarkStart w:id="18" w:name="_MON_127350332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Start w:id="19" w:name="_MON_1273555522"/>
    <w:bookmarkEnd w:id="19"/>
    <w:p w:rsidR="00883E63" w:rsidRPr="00864E49" w:rsidRDefault="00C1650C">
      <w:pPr>
        <w:jc w:val="center"/>
        <w:rPr>
          <w:rFonts w:ascii="Arial" w:hAnsi="Arial" w:cs="Arial"/>
          <w:b/>
          <w:sz w:val="24"/>
          <w:szCs w:val="24"/>
        </w:rPr>
      </w:pPr>
      <w:r w:rsidRPr="00864E49">
        <w:rPr>
          <w:rFonts w:ascii="Arial" w:hAnsi="Arial" w:cs="Arial"/>
          <w:b/>
          <w:sz w:val="24"/>
          <w:szCs w:val="24"/>
        </w:rPr>
        <w:object w:dxaOrig="14375" w:dyaOrig="6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5pt;height:291pt" o:ole="">
            <v:imagedata r:id="rId12" o:title=""/>
          </v:shape>
          <o:OLEObject Type="Embed" ProgID="Excel.Sheet.8" ShapeID="_x0000_i1025" DrawAspect="Content" ObjectID="_1610865320" r:id="rId13"/>
        </w:object>
      </w:r>
    </w:p>
    <w:p w:rsidR="00883E63" w:rsidRPr="00864E49" w:rsidRDefault="00883E63">
      <w:pPr>
        <w:ind w:left="1533"/>
        <w:jc w:val="both"/>
        <w:rPr>
          <w:rFonts w:ascii="Arial" w:hAnsi="Arial" w:cs="Arial"/>
          <w:sz w:val="24"/>
          <w:szCs w:val="24"/>
        </w:rPr>
        <w:sectPr w:rsidR="00883E63" w:rsidRPr="00864E49">
          <w:footnotePr>
            <w:pos w:val="beneathText"/>
          </w:footnotePr>
          <w:pgSz w:w="15840" w:h="12240" w:orient="landscape"/>
          <w:pgMar w:top="1797" w:right="1474" w:bottom="1797" w:left="2370" w:header="709" w:footer="709" w:gutter="0"/>
          <w:cols w:space="720"/>
        </w:sectPr>
      </w:pPr>
    </w:p>
    <w:p w:rsidR="00883E63" w:rsidRPr="00864E49" w:rsidRDefault="00883E63">
      <w:pPr>
        <w:pStyle w:val="Ttulo6"/>
        <w:rPr>
          <w:rFonts w:ascii="Arial" w:hAnsi="Arial" w:cs="Arial"/>
          <w:szCs w:val="24"/>
        </w:rPr>
      </w:pPr>
      <w:r w:rsidRPr="00864E49">
        <w:rPr>
          <w:rFonts w:ascii="Arial" w:hAnsi="Arial" w:cs="Arial"/>
          <w:szCs w:val="24"/>
        </w:rPr>
        <w:lastRenderedPageBreak/>
        <w:t>FORMULARIO No.</w:t>
      </w:r>
      <w:r w:rsidRPr="00864E49">
        <w:rPr>
          <w:rFonts w:ascii="Arial" w:hAnsi="Arial" w:cs="Arial"/>
          <w:szCs w:val="24"/>
          <w:lang w:val="es-AR"/>
        </w:rPr>
        <w:t xml:space="preserve"> </w:t>
      </w:r>
      <w:r w:rsidRPr="00864E49">
        <w:rPr>
          <w:rFonts w:ascii="Arial" w:hAnsi="Arial" w:cs="Arial"/>
          <w:szCs w:val="24"/>
        </w:rPr>
        <w:t>3  PERSONAL PROFESIONAL Y TECNICO</w:t>
      </w:r>
    </w:p>
    <w:p w:rsidR="00883E63" w:rsidRPr="00864E49" w:rsidRDefault="00FE58CD">
      <w:pPr>
        <w:rPr>
          <w:rFonts w:ascii="Arial" w:hAnsi="Arial" w:cs="Arial"/>
          <w:sz w:val="24"/>
          <w:szCs w:val="24"/>
        </w:rPr>
        <w:sectPr w:rsidR="00883E63" w:rsidRPr="00864E49">
          <w:footnotePr>
            <w:pos w:val="beneathText"/>
          </w:footnotePr>
          <w:pgSz w:w="12240" w:h="15840"/>
          <w:pgMar w:top="2369" w:right="1800" w:bottom="1474" w:left="1800" w:header="709" w:footer="709" w:gutter="0"/>
          <w:cols w:space="720"/>
        </w:sectPr>
      </w:pPr>
      <w:bookmarkStart w:id="20" w:name="_GoBack"/>
      <w:bookmarkEnd w:id="20"/>
      <w:r w:rsidRPr="00864E49">
        <w:rPr>
          <w:rFonts w:ascii="Arial" w:hAnsi="Arial" w:cs="Arial"/>
          <w:noProof/>
          <w:sz w:val="24"/>
          <w:szCs w:val="24"/>
          <w:lang w:val="es-CO" w:eastAsia="es-CO"/>
        </w:rPr>
        <w:drawing>
          <wp:anchor distT="0" distB="0" distL="114300" distR="114300" simplePos="0" relativeHeight="251657216" behindDoc="0" locked="0" layoutInCell="1" allowOverlap="1" wp14:anchorId="37C83052" wp14:editId="15F29548">
            <wp:simplePos x="0" y="0"/>
            <wp:positionH relativeFrom="column">
              <wp:posOffset>-66675</wp:posOffset>
            </wp:positionH>
            <wp:positionV relativeFrom="paragraph">
              <wp:posOffset>285115</wp:posOffset>
            </wp:positionV>
            <wp:extent cx="5608320" cy="5867400"/>
            <wp:effectExtent l="0" t="0" r="0" b="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8320" cy="5867400"/>
                    </a:xfrm>
                    <a:prstGeom prst="rect">
                      <a:avLst/>
                    </a:prstGeom>
                    <a:noFill/>
                  </pic:spPr>
                </pic:pic>
              </a:graphicData>
            </a:graphic>
            <wp14:sizeRelH relativeFrom="page">
              <wp14:pctWidth>0</wp14:pctWidth>
            </wp14:sizeRelH>
            <wp14:sizeRelV relativeFrom="page">
              <wp14:pctHeight>0</wp14:pctHeight>
            </wp14:sizeRelV>
          </wp:anchor>
        </w:drawing>
      </w:r>
    </w:p>
    <w:p w:rsidR="00883E63" w:rsidRPr="00864E49" w:rsidRDefault="00883E63">
      <w:pPr>
        <w:pStyle w:val="Ttulo4"/>
        <w:jc w:val="left"/>
        <w:rPr>
          <w:rFonts w:cs="Arial"/>
          <w:b w:val="0"/>
          <w:sz w:val="24"/>
          <w:szCs w:val="24"/>
        </w:rPr>
      </w:pPr>
    </w:p>
    <w:p w:rsidR="00883E63" w:rsidRPr="00864E49" w:rsidRDefault="00883E63">
      <w:pPr>
        <w:pStyle w:val="Ttulo4"/>
        <w:rPr>
          <w:rFonts w:cs="Arial"/>
          <w:sz w:val="24"/>
          <w:szCs w:val="24"/>
        </w:rPr>
      </w:pPr>
      <w:r w:rsidRPr="00864E49">
        <w:rPr>
          <w:rFonts w:cs="Arial"/>
          <w:sz w:val="24"/>
          <w:szCs w:val="24"/>
        </w:rPr>
        <w:t>FORMULARIO No.5  INDICADORES FINANCIEROS</w:t>
      </w:r>
    </w:p>
    <w:p w:rsidR="00883E63" w:rsidRPr="00864E49" w:rsidRDefault="00883E63">
      <w:pPr>
        <w:rPr>
          <w:rFonts w:ascii="Arial" w:hAnsi="Arial" w:cs="Arial"/>
          <w:sz w:val="24"/>
          <w:szCs w:val="24"/>
        </w:rPr>
      </w:pPr>
    </w:p>
    <w:p w:rsidR="00883E63" w:rsidRPr="00864E49" w:rsidRDefault="0016465B">
      <w:pPr>
        <w:rPr>
          <w:rFonts w:ascii="Arial" w:hAnsi="Arial" w:cs="Arial"/>
          <w:sz w:val="24"/>
          <w:szCs w:val="24"/>
          <w:lang w:val="es-MX"/>
        </w:rPr>
      </w:pPr>
      <w:bookmarkStart w:id="21" w:name="_MON_1273045385"/>
      <w:bookmarkStart w:id="22" w:name="_MON_1273045473"/>
      <w:bookmarkStart w:id="23" w:name="_MON_1273045498"/>
      <w:bookmarkStart w:id="24" w:name="_MON_1273045522"/>
      <w:bookmarkStart w:id="25" w:name="_MON_1273045529"/>
      <w:bookmarkStart w:id="26" w:name="_MON_1273045686"/>
      <w:bookmarkStart w:id="27" w:name="_MON_1273045690"/>
      <w:bookmarkStart w:id="28" w:name="_MON_1273045709"/>
      <w:bookmarkStart w:id="29" w:name="_MON_1273385403"/>
      <w:bookmarkStart w:id="30" w:name="_MON_1273044895"/>
      <w:bookmarkStart w:id="31" w:name="_MON_1273045313"/>
      <w:bookmarkEnd w:id="21"/>
      <w:bookmarkEnd w:id="22"/>
      <w:bookmarkEnd w:id="23"/>
      <w:bookmarkEnd w:id="24"/>
      <w:bookmarkEnd w:id="25"/>
      <w:bookmarkEnd w:id="26"/>
      <w:bookmarkEnd w:id="27"/>
      <w:bookmarkEnd w:id="28"/>
      <w:bookmarkEnd w:id="29"/>
      <w:bookmarkEnd w:id="30"/>
      <w:bookmarkEnd w:id="31"/>
      <w:r w:rsidRPr="00864E49">
        <w:rPr>
          <w:noProof/>
          <w:lang w:val="es-CO" w:eastAsia="es-CO"/>
        </w:rPr>
        <w:drawing>
          <wp:anchor distT="0" distB="0" distL="114300" distR="114300" simplePos="0" relativeHeight="251659264" behindDoc="1" locked="0" layoutInCell="1" allowOverlap="1" wp14:anchorId="16559651" wp14:editId="6C746CE0">
            <wp:simplePos x="0" y="0"/>
            <wp:positionH relativeFrom="column">
              <wp:posOffset>-74930</wp:posOffset>
            </wp:positionH>
            <wp:positionV relativeFrom="paragraph">
              <wp:posOffset>142240</wp:posOffset>
            </wp:positionV>
            <wp:extent cx="7915275" cy="390525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17180" cy="390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32C" w:rsidRPr="00864E49" w:rsidRDefault="0059432C">
      <w:pPr>
        <w:rPr>
          <w:rFonts w:ascii="Arial" w:hAnsi="Arial" w:cs="Arial"/>
          <w:sz w:val="24"/>
          <w:szCs w:val="24"/>
          <w:lang w:val="es-MX"/>
        </w:rPr>
        <w:sectPr w:rsidR="0059432C" w:rsidRPr="00864E49">
          <w:headerReference w:type="even" r:id="rId16"/>
          <w:headerReference w:type="default" r:id="rId17"/>
          <w:footerReference w:type="even" r:id="rId18"/>
          <w:footerReference w:type="default" r:id="rId19"/>
          <w:headerReference w:type="first" r:id="rId20"/>
          <w:footerReference w:type="first" r:id="rId21"/>
          <w:footnotePr>
            <w:pos w:val="beneathText"/>
          </w:footnotePr>
          <w:pgSz w:w="15842" w:h="12242" w:orient="landscape" w:code="42"/>
          <w:pgMar w:top="1701" w:right="1531" w:bottom="1469" w:left="1843" w:header="397" w:footer="851" w:gutter="0"/>
          <w:pgNumType w:start="0"/>
          <w:cols w:space="720"/>
        </w:sectPr>
      </w:pPr>
    </w:p>
    <w:p w:rsidR="00A2348B" w:rsidRDefault="0059432C">
      <w:pPr>
        <w:jc w:val="center"/>
      </w:pPr>
      <w:r w:rsidRPr="00864E49">
        <w:rPr>
          <w:rFonts w:ascii="Arial" w:hAnsi="Arial" w:cs="Arial"/>
          <w:b/>
          <w:sz w:val="24"/>
          <w:szCs w:val="24"/>
        </w:rPr>
        <w:lastRenderedPageBreak/>
        <w:t>FORMULARIO No.</w:t>
      </w:r>
      <w:r w:rsidR="008E2679" w:rsidRPr="00864E49">
        <w:rPr>
          <w:rFonts w:ascii="Arial" w:hAnsi="Arial" w:cs="Arial"/>
          <w:b/>
          <w:sz w:val="24"/>
          <w:szCs w:val="24"/>
        </w:rPr>
        <w:t>1</w:t>
      </w:r>
      <w:r w:rsidRPr="00864E49">
        <w:rPr>
          <w:rFonts w:ascii="Arial" w:hAnsi="Arial" w:cs="Arial"/>
          <w:b/>
          <w:sz w:val="24"/>
          <w:szCs w:val="24"/>
        </w:rPr>
        <w:t xml:space="preserve">  CUADRO DE LA PROPUESTA</w:t>
      </w:r>
    </w:p>
    <w:p w:rsidR="00C226D4" w:rsidRDefault="00C226D4">
      <w:pPr>
        <w:jc w:val="center"/>
        <w:rPr>
          <w:rFonts w:ascii="Arial" w:hAnsi="Arial" w:cs="Arial"/>
          <w:b/>
          <w:sz w:val="24"/>
          <w:szCs w:val="24"/>
        </w:rPr>
      </w:pPr>
    </w:p>
    <w:p w:rsidR="00C226D4" w:rsidRDefault="00C226D4">
      <w:pPr>
        <w:jc w:val="center"/>
        <w:rPr>
          <w:rFonts w:ascii="Arial" w:hAnsi="Arial" w:cs="Arial"/>
          <w:b/>
          <w:sz w:val="24"/>
          <w:szCs w:val="24"/>
        </w:rPr>
      </w:pPr>
    </w:p>
    <w:p w:rsidR="00C226D4" w:rsidRDefault="00B45E7A" w:rsidP="00B45E7A">
      <w:pPr>
        <w:rPr>
          <w:rFonts w:ascii="Arial" w:hAnsi="Arial" w:cs="Arial"/>
          <w:b/>
          <w:sz w:val="24"/>
          <w:szCs w:val="24"/>
        </w:rPr>
      </w:pPr>
      <w:r w:rsidRPr="00B45E7A">
        <w:rPr>
          <w:noProof/>
          <w:lang w:val="es-CO" w:eastAsia="es-CO"/>
        </w:rPr>
        <w:drawing>
          <wp:inline distT="0" distB="0" distL="0" distR="0" wp14:anchorId="3C30C916" wp14:editId="369F37DF">
            <wp:extent cx="5760720" cy="257248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572483"/>
                    </a:xfrm>
                    <a:prstGeom prst="rect">
                      <a:avLst/>
                    </a:prstGeom>
                    <a:noFill/>
                    <a:ln>
                      <a:noFill/>
                    </a:ln>
                  </pic:spPr>
                </pic:pic>
              </a:graphicData>
            </a:graphic>
          </wp:inline>
        </w:drawing>
      </w:r>
    </w:p>
    <w:p w:rsidR="00C226D4" w:rsidRPr="00561B7A" w:rsidRDefault="00B45E7A">
      <w:pPr>
        <w:jc w:val="center"/>
        <w:rPr>
          <w:rFonts w:ascii="Arial" w:hAnsi="Arial" w:cs="Arial"/>
          <w:b/>
          <w:sz w:val="24"/>
          <w:szCs w:val="24"/>
        </w:rPr>
      </w:pPr>
      <w:r w:rsidRPr="00B45E7A">
        <w:rPr>
          <w:noProof/>
          <w:lang w:val="es-CO" w:eastAsia="es-CO"/>
        </w:rPr>
        <w:lastRenderedPageBreak/>
        <w:drawing>
          <wp:inline distT="0" distB="0" distL="0" distR="0" wp14:anchorId="5FAA2F6A" wp14:editId="1EE9DF02">
            <wp:extent cx="4560584" cy="67295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2983" cy="6762568"/>
                    </a:xfrm>
                    <a:prstGeom prst="rect">
                      <a:avLst/>
                    </a:prstGeom>
                    <a:noFill/>
                    <a:ln>
                      <a:noFill/>
                    </a:ln>
                  </pic:spPr>
                </pic:pic>
              </a:graphicData>
            </a:graphic>
          </wp:inline>
        </w:drawing>
      </w:r>
    </w:p>
    <w:sectPr w:rsidR="00C226D4" w:rsidRPr="00561B7A" w:rsidSect="0059432C">
      <w:headerReference w:type="even" r:id="rId24"/>
      <w:headerReference w:type="default" r:id="rId25"/>
      <w:footerReference w:type="even" r:id="rId26"/>
      <w:footerReference w:type="default" r:id="rId27"/>
      <w:headerReference w:type="first" r:id="rId28"/>
      <w:footerReference w:type="first" r:id="rId29"/>
      <w:footnotePr>
        <w:pos w:val="beneathText"/>
      </w:footnotePr>
      <w:pgSz w:w="12242" w:h="15842" w:code="42"/>
      <w:pgMar w:top="1531" w:right="1469" w:bottom="1843" w:left="1701" w:header="397" w:footer="851"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4300" w:rsidRDefault="00044300">
      <w:r>
        <w:separator/>
      </w:r>
    </w:p>
  </w:endnote>
  <w:endnote w:type="continuationSeparator" w:id="0">
    <w:p w:rsidR="00044300" w:rsidRDefault="00044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 Mincho Light J">
    <w:altName w:val="Times New Roman"/>
    <w:charset w:val="00"/>
    <w:family w:val="auto"/>
    <w:pitch w:val="variable"/>
    <w:sig w:usb0="00000003" w:usb1="00000000" w:usb2="00000000" w:usb3="00000000" w:csb0="00000001" w:csb1="00000000"/>
  </w:font>
  <w:font w:name="Roman 10cpi">
    <w:panose1 w:val="00000000000000000000"/>
    <w:charset w:val="00"/>
    <w:family w:val="modern"/>
    <w:notTrueType/>
    <w:pitch w:val="fixed"/>
    <w:sig w:usb0="00000003" w:usb1="00000000" w:usb2="00000000" w:usb3="00000000" w:csb0="00000001" w:csb1="00000000"/>
  </w:font>
  <w:font w:name="Arial Unicode MS">
    <w:panose1 w:val="020B0604020202020204"/>
    <w:charset w:val="4E"/>
    <w:family w:val="auto"/>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Geneva">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icrostile">
    <w:altName w:val="Century Gothic"/>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F6C" w:rsidRDefault="00D70F6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70F6C" w:rsidRDefault="00D70F6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F6C" w:rsidRDefault="00D70F6C" w:rsidP="00276205">
    <w:pPr>
      <w:pStyle w:val="Piedepgina"/>
      <w:ind w:right="360"/>
    </w:pPr>
    <w:r>
      <w:rPr>
        <w:noProof/>
        <w:lang w:val="es-CO" w:eastAsia="es-CO"/>
      </w:rPr>
      <mc:AlternateContent>
        <mc:Choice Requires="wps">
          <w:drawing>
            <wp:anchor distT="0" distB="0" distL="114300" distR="114300" simplePos="0" relativeHeight="251656192" behindDoc="0" locked="0" layoutInCell="1" allowOverlap="1" wp14:anchorId="14A20C45" wp14:editId="27BD7F7F">
              <wp:simplePos x="0" y="0"/>
              <wp:positionH relativeFrom="column">
                <wp:posOffset>5499100</wp:posOffset>
              </wp:positionH>
              <wp:positionV relativeFrom="paragraph">
                <wp:posOffset>635</wp:posOffset>
              </wp:positionV>
              <wp:extent cx="277495" cy="172720"/>
              <wp:effectExtent l="0" t="0" r="0" b="0"/>
              <wp:wrapSquare wrapText="bothSides"/>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727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D70F6C" w:rsidRDefault="00D70F6C">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20C45" id="_x0000_t202" coordsize="21600,21600" o:spt="202" path="m,l,21600r21600,l21600,xe">
              <v:stroke joinstyle="miter"/>
              <v:path gradientshapeok="t" o:connecttype="rect"/>
            </v:shapetype>
            <v:shape id="Text Box 9" o:spid="_x0000_s1026" type="#_x0000_t202" style="position:absolute;margin-left:433pt;margin-top:.05pt;width:21.85pt;height:1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" stroked="f">
              <v:textbox inset="0,0,0,0">
                <w:txbxContent>
                  <w:p w:rsidR="00D70F6C" w:rsidRDefault="00D70F6C">
                    <w:pPr>
                      <w:pStyle w:val="Piedepgina"/>
                    </w:pPr>
                  </w:p>
                </w:txbxContent>
              </v:textbox>
              <w10:wrap type="square"/>
            </v:shape>
          </w:pict>
        </mc:Fallback>
      </mc:AlternateContent>
    </w:r>
    <w:r>
      <w:rPr>
        <w:noProof/>
        <w:lang w:val="es-CO" w:eastAsia="es-CO"/>
      </w:rPr>
      <w:drawing>
        <wp:inline distT="0" distB="0" distL="0" distR="0" wp14:anchorId="2BD0E91B" wp14:editId="088B6C9B">
          <wp:extent cx="6324600" cy="1276350"/>
          <wp:effectExtent l="0" t="0" r="0" b="0"/>
          <wp:docPr id="4" name="Imagen 4" descr="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4600" cy="1276350"/>
                  </a:xfrm>
                  <a:prstGeom prst="rect">
                    <a:avLst/>
                  </a:prstGeom>
                  <a:noFill/>
                  <a:ln>
                    <a:noFill/>
                  </a:ln>
                </pic:spPr>
              </pic:pic>
            </a:graphicData>
          </a:graphic>
        </wp:inline>
      </w:drawing>
    </w:r>
    <w:r>
      <w:rPr>
        <w:noProof/>
        <w:lang w:val="es-CO" w:eastAsia="es-CO"/>
      </w:rPr>
      <mc:AlternateContent>
        <mc:Choice Requires="wps">
          <w:drawing>
            <wp:anchor distT="0" distB="0" distL="114300" distR="114300" simplePos="0" relativeHeight="251663360" behindDoc="0" locked="0" layoutInCell="1" allowOverlap="1" wp14:anchorId="67D227D6" wp14:editId="044F190F">
              <wp:simplePos x="0" y="0"/>
              <wp:positionH relativeFrom="column">
                <wp:align>right</wp:align>
              </wp:positionH>
              <wp:positionV relativeFrom="paragraph">
                <wp:posOffset>635</wp:posOffset>
              </wp:positionV>
              <wp:extent cx="277495" cy="172720"/>
              <wp:effectExtent l="0" t="0" r="0" b="0"/>
              <wp:wrapSquare wrapText="bothSides"/>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727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D70F6C" w:rsidRDefault="00D70F6C" w:rsidP="00276205">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21</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227D6" id="Text Box 10" o:spid="_x0000_s1027" type="#_x0000_t202" style="position:absolute;margin-left:-29.35pt;margin-top:.05pt;width:21.85pt;height:13.6pt;z-index:2516633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" stroked="f">
              <v:textbox inset="0,0,0,0">
                <w:txbxContent>
                  <w:p w:rsidR="00D70F6C" w:rsidRDefault="00D70F6C" w:rsidP="00276205">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21</w:t>
                    </w:r>
                    <w:r>
                      <w:rPr>
                        <w:rStyle w:val="Nmerodepgina"/>
                      </w:rPr>
                      <w:fldChar w:fldCharType="end"/>
                    </w:r>
                  </w:p>
                </w:txbxContent>
              </v:textbox>
              <w10:wrap type="square"/>
            </v:shape>
          </w:pict>
        </mc:Fallback>
      </mc:AlternateContent>
    </w:r>
  </w:p>
  <w:p w:rsidR="00D70F6C" w:rsidRDefault="00D70F6C">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F6C" w:rsidRDefault="00D70F6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70F6C" w:rsidRDefault="00D70F6C">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F6C" w:rsidRDefault="00D70F6C" w:rsidP="0059432C">
    <w:pPr>
      <w:pStyle w:val="Piedepgina"/>
      <w:ind w:right="360"/>
      <w:jc w:val="right"/>
    </w:pPr>
    <w:r>
      <w:rPr>
        <w:noProof/>
        <w:lang w:val="es-CO" w:eastAsia="es-CO"/>
      </w:rPr>
      <w:drawing>
        <wp:inline distT="0" distB="0" distL="0" distR="0" wp14:anchorId="3B026B34" wp14:editId="66D77484">
          <wp:extent cx="6324600" cy="1276350"/>
          <wp:effectExtent l="0" t="0" r="0" b="0"/>
          <wp:docPr id="8" name="Imagen 8" descr="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4600" cy="127635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F6C" w:rsidRDefault="00D70F6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D70F6C" w:rsidRDefault="00D70F6C">
    <w:pPr>
      <w:pStyle w:val="Piedepgin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F6C" w:rsidRDefault="00D70F6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70F6C" w:rsidRDefault="00D70F6C">
    <w:pPr>
      <w:pStyle w:val="Piedepgina"/>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F6C" w:rsidRDefault="00D70F6C" w:rsidP="00E35633">
    <w:pPr>
      <w:pStyle w:val="Piedepgina"/>
      <w:ind w:right="360"/>
      <w:jc w:val="right"/>
    </w:pPr>
    <w:r>
      <w:rPr>
        <w:noProof/>
        <w:lang w:val="es-CO" w:eastAsia="es-CO"/>
      </w:rPr>
      <w:drawing>
        <wp:inline distT="0" distB="0" distL="0" distR="0">
          <wp:extent cx="6324600" cy="1276350"/>
          <wp:effectExtent l="0" t="0" r="0" b="0"/>
          <wp:docPr id="12" name="Imagen 12" descr="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4600" cy="1276350"/>
                  </a:xfrm>
                  <a:prstGeom prst="rect">
                    <a:avLst/>
                  </a:prstGeom>
                  <a:noFill/>
                  <a:ln>
                    <a:noFill/>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F6C" w:rsidRDefault="00D70F6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D70F6C" w:rsidRDefault="00D70F6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4300" w:rsidRDefault="00044300">
      <w:r>
        <w:separator/>
      </w:r>
    </w:p>
  </w:footnote>
  <w:footnote w:type="continuationSeparator" w:id="0">
    <w:p w:rsidR="00044300" w:rsidRDefault="00044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F6C" w:rsidRDefault="00D70F6C">
    <w:pPr>
      <w:pStyle w:val="Encabezado"/>
    </w:pPr>
    <w:r>
      <w:rPr>
        <w:noProof/>
        <w:lang w:val="es-CO" w:eastAsia="es-CO"/>
      </w:rPr>
      <w:drawing>
        <wp:inline distT="0" distB="0" distL="0" distR="0" wp14:anchorId="4A7F0FA7" wp14:editId="078857EE">
          <wp:extent cx="6324600" cy="1200150"/>
          <wp:effectExtent l="0" t="0" r="0" b="0"/>
          <wp:docPr id="3" name="Imagen 3" descr="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BEZO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4600" cy="1200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F6C" w:rsidRDefault="00D70F6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F6C" w:rsidRDefault="00D70F6C">
    <w:pPr>
      <w:pStyle w:val="Encabezado"/>
      <w:tabs>
        <w:tab w:val="clear" w:pos="4252"/>
        <w:tab w:val="left" w:pos="1100"/>
        <w:tab w:val="center" w:pos="4240"/>
      </w:tabs>
      <w:ind w:right="360"/>
      <w:jc w:val="center"/>
    </w:pPr>
  </w:p>
  <w:p w:rsidR="00D70F6C" w:rsidRDefault="00D70F6C">
    <w:pPr>
      <w:pStyle w:val="Encabezado"/>
      <w:jc w:val="center"/>
      <w:rPr>
        <w:rFonts w:ascii="Garamond" w:hAnsi="Garamond"/>
        <w:i/>
      </w:rPr>
    </w:pPr>
    <w:r>
      <w:rPr>
        <w:rFonts w:ascii="Microstile" w:hAnsi="Microstile"/>
        <w:noProof/>
        <w:lang w:val="es-CO" w:eastAsia="es-CO"/>
      </w:rPr>
      <w:drawing>
        <wp:inline distT="0" distB="0" distL="0" distR="0" wp14:anchorId="6980FF88" wp14:editId="14D7EF42">
          <wp:extent cx="5686425" cy="952500"/>
          <wp:effectExtent l="0" t="0" r="9525" b="0"/>
          <wp:docPr id="7" name="Imagen 7" descr="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bezo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6425" cy="9525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F6C" w:rsidRDefault="00D70F6C">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F6C" w:rsidRDefault="00D70F6C">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F6C" w:rsidRDefault="00D70F6C">
    <w:pPr>
      <w:pStyle w:val="Encabezado"/>
      <w:tabs>
        <w:tab w:val="clear" w:pos="4252"/>
        <w:tab w:val="left" w:pos="1100"/>
        <w:tab w:val="center" w:pos="4240"/>
      </w:tabs>
      <w:ind w:right="360"/>
      <w:jc w:val="center"/>
    </w:pPr>
    <w:r>
      <w:rPr>
        <w:rFonts w:ascii="Microstile" w:hAnsi="Microstile"/>
        <w:noProof/>
        <w:lang w:val="es-CO" w:eastAsia="es-CO"/>
      </w:rPr>
      <w:drawing>
        <wp:inline distT="0" distB="0" distL="0" distR="0">
          <wp:extent cx="5686425" cy="1028700"/>
          <wp:effectExtent l="0" t="0" r="9525" b="0"/>
          <wp:docPr id="11" name="Imagen 11" descr="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bezo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6425" cy="1028700"/>
                  </a:xfrm>
                  <a:prstGeom prst="rect">
                    <a:avLst/>
                  </a:prstGeom>
                  <a:noFill/>
                  <a:ln>
                    <a:noFill/>
                  </a:ln>
                </pic:spPr>
              </pic:pic>
            </a:graphicData>
          </a:graphic>
        </wp:inline>
      </w:drawing>
    </w:r>
  </w:p>
  <w:p w:rsidR="00D70F6C" w:rsidRDefault="00D70F6C">
    <w:pPr>
      <w:pStyle w:val="Encabezado"/>
      <w:jc w:val="center"/>
      <w:rPr>
        <w:rFonts w:ascii="Garamond" w:hAnsi="Garamond"/>
        <w: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0F6C" w:rsidRDefault="00D70F6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0000002"/>
    <w:multiLevelType w:val="multilevel"/>
    <w:tmpl w:val="00000002"/>
    <w:name w:val="WW8Num2"/>
    <w:lvl w:ilvl="0">
      <w:start w:val="1"/>
      <w:numFmt w:val="upperRoman"/>
      <w:suff w:val="nothing"/>
      <w:lvlText w:val="%1."/>
      <w:lvlJc w:val="left"/>
      <w:pPr>
        <w:ind w:left="720" w:hanging="720"/>
      </w:pPr>
    </w:lvl>
    <w:lvl w:ilvl="1">
      <w:start w:val="1"/>
      <w:numFmt w:val="decimal"/>
      <w:suff w:val="nothing"/>
      <w:lvlText w:val="%1.%2."/>
      <w:lvlJc w:val="left"/>
      <w:pPr>
        <w:ind w:left="720" w:hanging="720"/>
      </w:pPr>
    </w:lvl>
    <w:lvl w:ilvl="2">
      <w:start w:val="1"/>
      <w:numFmt w:val="decimal"/>
      <w:suff w:val="nothing"/>
      <w:lvlText w:val="%1.%2.%3."/>
      <w:lvlJc w:val="left"/>
      <w:pPr>
        <w:ind w:left="720" w:hanging="720"/>
      </w:pPr>
    </w:lvl>
    <w:lvl w:ilvl="3">
      <w:start w:val="1"/>
      <w:numFmt w:val="decimal"/>
      <w:suff w:val="nothing"/>
      <w:lvlText w:val="%1.%2.%3.%4."/>
      <w:lvlJc w:val="left"/>
      <w:pPr>
        <w:ind w:left="1080" w:hanging="1080"/>
      </w:pPr>
    </w:lvl>
    <w:lvl w:ilvl="4">
      <w:start w:val="1"/>
      <w:numFmt w:val="decimal"/>
      <w:suff w:val="nothing"/>
      <w:lvlText w:val="%1.%2.%3.%4.%5."/>
      <w:lvlJc w:val="left"/>
      <w:pPr>
        <w:ind w:left="1440" w:hanging="1440"/>
      </w:pPr>
    </w:lvl>
    <w:lvl w:ilvl="5">
      <w:start w:val="1"/>
      <w:numFmt w:val="decimal"/>
      <w:suff w:val="nothing"/>
      <w:lvlText w:val="%1.%2.%3.%4.%5.%6."/>
      <w:lvlJc w:val="left"/>
      <w:pPr>
        <w:ind w:left="1440" w:hanging="1440"/>
      </w:pPr>
    </w:lvl>
    <w:lvl w:ilvl="6">
      <w:start w:val="1"/>
      <w:numFmt w:val="decimal"/>
      <w:suff w:val="nothing"/>
      <w:lvlText w:val="%1.%2.%3.%4.%5.%6.%7."/>
      <w:lvlJc w:val="left"/>
      <w:pPr>
        <w:ind w:left="1800" w:hanging="1800"/>
      </w:pPr>
    </w:lvl>
    <w:lvl w:ilvl="7">
      <w:start w:val="1"/>
      <w:numFmt w:val="decimal"/>
      <w:suff w:val="nothing"/>
      <w:lvlText w:val="%1.%2.%3.%4.%5.%6.%7.%8."/>
      <w:lvlJc w:val="left"/>
      <w:pPr>
        <w:ind w:left="2160" w:hanging="2160"/>
      </w:pPr>
    </w:lvl>
    <w:lvl w:ilvl="8">
      <w:start w:val="1"/>
      <w:numFmt w:val="decimal"/>
      <w:suff w:val="nothing"/>
      <w:lvlText w:val="%1.%2.%3.%4.%5.%6.%7.%8.%9."/>
      <w:lvlJc w:val="left"/>
      <w:pPr>
        <w:ind w:left="2160" w:hanging="2160"/>
      </w:pPr>
    </w:lvl>
  </w:abstractNum>
  <w:abstractNum w:abstractNumId="2" w15:restartNumberingAfterBreak="0">
    <w:nsid w:val="00000003"/>
    <w:multiLevelType w:val="multilevel"/>
    <w:tmpl w:val="00000003"/>
    <w:name w:val="WW8Num3"/>
    <w:lvl w:ilvl="0">
      <w:start w:val="1"/>
      <w:numFmt w:val="decimal"/>
      <w:suff w:val="nothing"/>
      <w:lvlText w:val="%1."/>
      <w:lvlJc w:val="left"/>
      <w:pPr>
        <w:ind w:left="708" w:hanging="708"/>
      </w:pPr>
    </w:lvl>
    <w:lvl w:ilvl="1">
      <w:numFmt w:val="decimal"/>
      <w:suff w:val="nothing"/>
      <w:lvlText w:val="%2"/>
      <w:lvlJc w:val="left"/>
      <w:pPr>
        <w:ind w:left="0" w:firstLine="0"/>
      </w:pPr>
    </w:lvl>
    <w:lvl w:ilvl="2">
      <w:numFmt w:val="decimal"/>
      <w:suff w:val="nothing"/>
      <w:lvlText w:val="%3"/>
      <w:lvlJc w:val="left"/>
      <w:pPr>
        <w:ind w:left="0" w:firstLine="0"/>
      </w:pPr>
    </w:lvl>
    <w:lvl w:ilvl="3">
      <w:numFmt w:val="decimal"/>
      <w:suff w:val="nothing"/>
      <w:lvlText w:val="%4"/>
      <w:lvlJc w:val="left"/>
      <w:pPr>
        <w:ind w:left="0" w:firstLine="0"/>
      </w:pPr>
    </w:lvl>
    <w:lvl w:ilvl="4">
      <w:numFmt w:val="decimal"/>
      <w:suff w:val="nothing"/>
      <w:lvlText w:val="%5"/>
      <w:lvlJc w:val="left"/>
      <w:pPr>
        <w:ind w:left="0" w:firstLine="0"/>
      </w:pPr>
    </w:lvl>
    <w:lvl w:ilvl="5">
      <w:numFmt w:val="decimal"/>
      <w:suff w:val="nothing"/>
      <w:lvlText w:val="%6"/>
      <w:lvlJc w:val="left"/>
      <w:pPr>
        <w:ind w:left="0" w:firstLine="0"/>
      </w:pPr>
    </w:lvl>
    <w:lvl w:ilvl="6">
      <w:numFmt w:val="decimal"/>
      <w:suff w:val="nothing"/>
      <w:lvlText w:val="%7"/>
      <w:lvlJc w:val="left"/>
      <w:pPr>
        <w:ind w:left="0" w:firstLine="0"/>
      </w:pPr>
    </w:lvl>
    <w:lvl w:ilvl="7">
      <w:numFmt w:val="decimal"/>
      <w:suff w:val="nothing"/>
      <w:lvlText w:val="%8"/>
      <w:lvlJc w:val="left"/>
      <w:pPr>
        <w:ind w:left="0" w:firstLine="0"/>
      </w:pPr>
    </w:lvl>
    <w:lvl w:ilvl="8">
      <w:numFmt w:val="decimal"/>
      <w:suff w:val="nothing"/>
      <w:lvlText w:val="%9"/>
      <w:lvlJc w:val="left"/>
      <w:pPr>
        <w:ind w:left="0" w:firstLine="0"/>
      </w:pPr>
    </w:lvl>
  </w:abstractNum>
  <w:abstractNum w:abstractNumId="3" w15:restartNumberingAfterBreak="0">
    <w:nsid w:val="00000004"/>
    <w:multiLevelType w:val="multilevel"/>
    <w:tmpl w:val="00000004"/>
    <w:name w:val="WW8Num4"/>
    <w:lvl w:ilvl="0">
      <w:start w:val="1"/>
      <w:numFmt w:val="decimal"/>
      <w:suff w:val="nothing"/>
      <w:lvlText w:val="%1)"/>
      <w:lvlJc w:val="left"/>
      <w:pPr>
        <w:ind w:left="390" w:hanging="390"/>
      </w:pPr>
    </w:lvl>
    <w:lvl w:ilvl="1">
      <w:numFmt w:val="decimal"/>
      <w:suff w:val="nothing"/>
      <w:lvlText w:val="%2"/>
      <w:lvlJc w:val="left"/>
      <w:pPr>
        <w:ind w:left="0" w:firstLine="0"/>
      </w:pPr>
    </w:lvl>
    <w:lvl w:ilvl="2">
      <w:numFmt w:val="decimal"/>
      <w:suff w:val="nothing"/>
      <w:lvlText w:val="%3"/>
      <w:lvlJc w:val="left"/>
      <w:pPr>
        <w:ind w:left="0" w:firstLine="0"/>
      </w:pPr>
    </w:lvl>
    <w:lvl w:ilvl="3">
      <w:numFmt w:val="decimal"/>
      <w:suff w:val="nothing"/>
      <w:lvlText w:val="%4"/>
      <w:lvlJc w:val="left"/>
      <w:pPr>
        <w:ind w:left="0" w:firstLine="0"/>
      </w:pPr>
    </w:lvl>
    <w:lvl w:ilvl="4">
      <w:numFmt w:val="decimal"/>
      <w:suff w:val="nothing"/>
      <w:lvlText w:val="%5"/>
      <w:lvlJc w:val="left"/>
      <w:pPr>
        <w:ind w:left="0" w:firstLine="0"/>
      </w:pPr>
    </w:lvl>
    <w:lvl w:ilvl="5">
      <w:numFmt w:val="decimal"/>
      <w:suff w:val="nothing"/>
      <w:lvlText w:val="%6"/>
      <w:lvlJc w:val="left"/>
      <w:pPr>
        <w:ind w:left="0" w:firstLine="0"/>
      </w:pPr>
    </w:lvl>
    <w:lvl w:ilvl="6">
      <w:numFmt w:val="decimal"/>
      <w:suff w:val="nothing"/>
      <w:lvlText w:val="%7"/>
      <w:lvlJc w:val="left"/>
      <w:pPr>
        <w:ind w:left="0" w:firstLine="0"/>
      </w:pPr>
    </w:lvl>
    <w:lvl w:ilvl="7">
      <w:numFmt w:val="decimal"/>
      <w:suff w:val="nothing"/>
      <w:lvlText w:val="%8"/>
      <w:lvlJc w:val="left"/>
      <w:pPr>
        <w:ind w:left="0" w:firstLine="0"/>
      </w:pPr>
    </w:lvl>
    <w:lvl w:ilvl="8">
      <w:numFmt w:val="decimal"/>
      <w:suff w:val="nothing"/>
      <w:lvlText w:val="%9"/>
      <w:lvlJc w:val="left"/>
      <w:pPr>
        <w:ind w:left="0" w:firstLine="0"/>
      </w:pPr>
    </w:lvl>
  </w:abstractNum>
  <w:abstractNum w:abstractNumId="4" w15:restartNumberingAfterBreak="0">
    <w:nsid w:val="00000005"/>
    <w:multiLevelType w:val="multilevel"/>
    <w:tmpl w:val="00000005"/>
    <w:name w:val="WW8Num5"/>
    <w:lvl w:ilvl="0">
      <w:start w:val="1"/>
      <w:numFmt w:val="lowerLetter"/>
      <w:suff w:val="nothing"/>
      <w:lvlText w:val="%1)"/>
      <w:lvlJc w:val="left"/>
      <w:pPr>
        <w:ind w:left="705" w:hanging="705"/>
      </w:pPr>
    </w:lvl>
    <w:lvl w:ilvl="1">
      <w:numFmt w:val="decimal"/>
      <w:suff w:val="nothing"/>
      <w:lvlText w:val="%2"/>
      <w:lvlJc w:val="left"/>
      <w:pPr>
        <w:ind w:left="0" w:firstLine="0"/>
      </w:pPr>
    </w:lvl>
    <w:lvl w:ilvl="2">
      <w:numFmt w:val="decimal"/>
      <w:suff w:val="nothing"/>
      <w:lvlText w:val="%3"/>
      <w:lvlJc w:val="left"/>
      <w:pPr>
        <w:ind w:left="0" w:firstLine="0"/>
      </w:pPr>
    </w:lvl>
    <w:lvl w:ilvl="3">
      <w:numFmt w:val="decimal"/>
      <w:suff w:val="nothing"/>
      <w:lvlText w:val="%4"/>
      <w:lvlJc w:val="left"/>
      <w:pPr>
        <w:ind w:left="0" w:firstLine="0"/>
      </w:pPr>
    </w:lvl>
    <w:lvl w:ilvl="4">
      <w:numFmt w:val="decimal"/>
      <w:suff w:val="nothing"/>
      <w:lvlText w:val="%5"/>
      <w:lvlJc w:val="left"/>
      <w:pPr>
        <w:ind w:left="0" w:firstLine="0"/>
      </w:pPr>
    </w:lvl>
    <w:lvl w:ilvl="5">
      <w:numFmt w:val="decimal"/>
      <w:suff w:val="nothing"/>
      <w:lvlText w:val="%6"/>
      <w:lvlJc w:val="left"/>
      <w:pPr>
        <w:ind w:left="0" w:firstLine="0"/>
      </w:pPr>
    </w:lvl>
    <w:lvl w:ilvl="6">
      <w:numFmt w:val="decimal"/>
      <w:suff w:val="nothing"/>
      <w:lvlText w:val="%7"/>
      <w:lvlJc w:val="left"/>
      <w:pPr>
        <w:ind w:left="0" w:firstLine="0"/>
      </w:pPr>
    </w:lvl>
    <w:lvl w:ilvl="7">
      <w:numFmt w:val="decimal"/>
      <w:suff w:val="nothing"/>
      <w:lvlText w:val="%8"/>
      <w:lvlJc w:val="left"/>
      <w:pPr>
        <w:ind w:left="0" w:firstLine="0"/>
      </w:pPr>
    </w:lvl>
    <w:lvl w:ilvl="8">
      <w:numFmt w:val="decimal"/>
      <w:suff w:val="nothing"/>
      <w:lvlText w:val="%9"/>
      <w:lvlJc w:val="left"/>
      <w:pPr>
        <w:ind w:left="0" w:firstLine="0"/>
      </w:pPr>
    </w:lvl>
  </w:abstractNum>
  <w:abstractNum w:abstractNumId="5" w15:restartNumberingAfterBreak="0">
    <w:nsid w:val="00000006"/>
    <w:multiLevelType w:val="multilevel"/>
    <w:tmpl w:val="00000006"/>
    <w:name w:val="WW8Num6"/>
    <w:lvl w:ilvl="0">
      <w:start w:val="1"/>
      <w:numFmt w:val="bullet"/>
      <w:suff w:val="nothing"/>
      <w:lvlText w:val=""/>
      <w:lvlJc w:val="left"/>
      <w:pPr>
        <w:ind w:left="360" w:hanging="360"/>
      </w:pPr>
      <w:rPr>
        <w:rFonts w:ascii="Wingdings" w:hAnsi="Wingdings"/>
      </w:rPr>
    </w:lvl>
    <w:lvl w:ilvl="1">
      <w:numFmt w:val="decimal"/>
      <w:suff w:val="nothing"/>
      <w:lvlText w:val="%2"/>
      <w:lvlJc w:val="left"/>
      <w:pPr>
        <w:ind w:left="0" w:firstLine="0"/>
      </w:pPr>
    </w:lvl>
    <w:lvl w:ilvl="2">
      <w:numFmt w:val="decimal"/>
      <w:suff w:val="nothing"/>
      <w:lvlText w:val="%3"/>
      <w:lvlJc w:val="left"/>
      <w:pPr>
        <w:ind w:left="0" w:firstLine="0"/>
      </w:pPr>
    </w:lvl>
    <w:lvl w:ilvl="3">
      <w:numFmt w:val="decimal"/>
      <w:suff w:val="nothing"/>
      <w:lvlText w:val="%4"/>
      <w:lvlJc w:val="left"/>
      <w:pPr>
        <w:ind w:left="0" w:firstLine="0"/>
      </w:pPr>
    </w:lvl>
    <w:lvl w:ilvl="4">
      <w:numFmt w:val="decimal"/>
      <w:suff w:val="nothing"/>
      <w:lvlText w:val="%5"/>
      <w:lvlJc w:val="left"/>
      <w:pPr>
        <w:ind w:left="0" w:firstLine="0"/>
      </w:pPr>
    </w:lvl>
    <w:lvl w:ilvl="5">
      <w:numFmt w:val="decimal"/>
      <w:suff w:val="nothing"/>
      <w:lvlText w:val="%6"/>
      <w:lvlJc w:val="left"/>
      <w:pPr>
        <w:ind w:left="0" w:firstLine="0"/>
      </w:pPr>
    </w:lvl>
    <w:lvl w:ilvl="6">
      <w:numFmt w:val="decimal"/>
      <w:suff w:val="nothing"/>
      <w:lvlText w:val="%7"/>
      <w:lvlJc w:val="left"/>
      <w:pPr>
        <w:ind w:left="0" w:firstLine="0"/>
      </w:pPr>
    </w:lvl>
    <w:lvl w:ilvl="7">
      <w:numFmt w:val="decimal"/>
      <w:suff w:val="nothing"/>
      <w:lvlText w:val="%8"/>
      <w:lvlJc w:val="left"/>
      <w:pPr>
        <w:ind w:left="0" w:firstLine="0"/>
      </w:pPr>
    </w:lvl>
    <w:lvl w:ilvl="8">
      <w:numFmt w:val="decimal"/>
      <w:suff w:val="nothing"/>
      <w:lvlText w:val="%9"/>
      <w:lvlJc w:val="left"/>
      <w:pPr>
        <w:ind w:left="0" w:firstLine="0"/>
      </w:pPr>
    </w:lvl>
  </w:abstractNum>
  <w:abstractNum w:abstractNumId="6" w15:restartNumberingAfterBreak="0">
    <w:nsid w:val="00000007"/>
    <w:multiLevelType w:val="multilevel"/>
    <w:tmpl w:val="00000007"/>
    <w:name w:val="WW8Num7"/>
    <w:lvl w:ilvl="0">
      <w:start w:val="1"/>
      <w:numFmt w:val="bullet"/>
      <w:suff w:val="nothing"/>
      <w:lvlText w:val=""/>
      <w:lvlJc w:val="left"/>
      <w:pPr>
        <w:ind w:left="360" w:hanging="360"/>
      </w:pPr>
      <w:rPr>
        <w:rFonts w:ascii="Wingdings" w:hAnsi="Wingdings"/>
      </w:rPr>
    </w:lvl>
    <w:lvl w:ilvl="1">
      <w:numFmt w:val="decimal"/>
      <w:suff w:val="nothing"/>
      <w:lvlText w:val="%2"/>
      <w:lvlJc w:val="left"/>
      <w:pPr>
        <w:ind w:left="0" w:firstLine="0"/>
      </w:pPr>
    </w:lvl>
    <w:lvl w:ilvl="2">
      <w:numFmt w:val="decimal"/>
      <w:suff w:val="nothing"/>
      <w:lvlText w:val="%3"/>
      <w:lvlJc w:val="left"/>
      <w:pPr>
        <w:ind w:left="0" w:firstLine="0"/>
      </w:pPr>
    </w:lvl>
    <w:lvl w:ilvl="3">
      <w:numFmt w:val="decimal"/>
      <w:suff w:val="nothing"/>
      <w:lvlText w:val="%4"/>
      <w:lvlJc w:val="left"/>
      <w:pPr>
        <w:ind w:left="0" w:firstLine="0"/>
      </w:pPr>
    </w:lvl>
    <w:lvl w:ilvl="4">
      <w:numFmt w:val="decimal"/>
      <w:suff w:val="nothing"/>
      <w:lvlText w:val="%5"/>
      <w:lvlJc w:val="left"/>
      <w:pPr>
        <w:ind w:left="0" w:firstLine="0"/>
      </w:pPr>
    </w:lvl>
    <w:lvl w:ilvl="5">
      <w:numFmt w:val="decimal"/>
      <w:suff w:val="nothing"/>
      <w:lvlText w:val="%6"/>
      <w:lvlJc w:val="left"/>
      <w:pPr>
        <w:ind w:left="0" w:firstLine="0"/>
      </w:pPr>
    </w:lvl>
    <w:lvl w:ilvl="6">
      <w:numFmt w:val="decimal"/>
      <w:suff w:val="nothing"/>
      <w:lvlText w:val="%7"/>
      <w:lvlJc w:val="left"/>
      <w:pPr>
        <w:ind w:left="0" w:firstLine="0"/>
      </w:pPr>
    </w:lvl>
    <w:lvl w:ilvl="7">
      <w:numFmt w:val="decimal"/>
      <w:suff w:val="nothing"/>
      <w:lvlText w:val="%8"/>
      <w:lvlJc w:val="left"/>
      <w:pPr>
        <w:ind w:left="0" w:firstLine="0"/>
      </w:pPr>
    </w:lvl>
    <w:lvl w:ilvl="8">
      <w:numFmt w:val="decimal"/>
      <w:suff w:val="nothing"/>
      <w:lvlText w:val="%9"/>
      <w:lvlJc w:val="left"/>
      <w:pPr>
        <w:ind w:left="0" w:firstLine="0"/>
      </w:pPr>
    </w:lvl>
  </w:abstractNum>
  <w:abstractNum w:abstractNumId="7" w15:restartNumberingAfterBreak="0">
    <w:nsid w:val="00000008"/>
    <w:multiLevelType w:val="multilevel"/>
    <w:tmpl w:val="00000008"/>
    <w:name w:val="WW8Num8"/>
    <w:lvl w:ilvl="0">
      <w:start w:val="1"/>
      <w:numFmt w:val="bullet"/>
      <w:suff w:val="nothing"/>
      <w:lvlText w:val=""/>
      <w:lvlJc w:val="left"/>
      <w:pPr>
        <w:ind w:left="360" w:hanging="360"/>
      </w:pPr>
      <w:rPr>
        <w:rFonts w:ascii="Wingdings" w:hAnsi="Wingdings"/>
      </w:rPr>
    </w:lvl>
    <w:lvl w:ilvl="1">
      <w:numFmt w:val="decimal"/>
      <w:suff w:val="nothing"/>
      <w:lvlText w:val="%2"/>
      <w:lvlJc w:val="left"/>
      <w:pPr>
        <w:ind w:left="0" w:firstLine="0"/>
      </w:pPr>
    </w:lvl>
    <w:lvl w:ilvl="2">
      <w:numFmt w:val="decimal"/>
      <w:suff w:val="nothing"/>
      <w:lvlText w:val="%3"/>
      <w:lvlJc w:val="left"/>
      <w:pPr>
        <w:ind w:left="0" w:firstLine="0"/>
      </w:pPr>
    </w:lvl>
    <w:lvl w:ilvl="3">
      <w:numFmt w:val="decimal"/>
      <w:suff w:val="nothing"/>
      <w:lvlText w:val="%4"/>
      <w:lvlJc w:val="left"/>
      <w:pPr>
        <w:ind w:left="0" w:firstLine="0"/>
      </w:pPr>
    </w:lvl>
    <w:lvl w:ilvl="4">
      <w:numFmt w:val="decimal"/>
      <w:suff w:val="nothing"/>
      <w:lvlText w:val="%5"/>
      <w:lvlJc w:val="left"/>
      <w:pPr>
        <w:ind w:left="0" w:firstLine="0"/>
      </w:pPr>
    </w:lvl>
    <w:lvl w:ilvl="5">
      <w:numFmt w:val="decimal"/>
      <w:suff w:val="nothing"/>
      <w:lvlText w:val="%6"/>
      <w:lvlJc w:val="left"/>
      <w:pPr>
        <w:ind w:left="0" w:firstLine="0"/>
      </w:pPr>
    </w:lvl>
    <w:lvl w:ilvl="6">
      <w:numFmt w:val="decimal"/>
      <w:suff w:val="nothing"/>
      <w:lvlText w:val="%7"/>
      <w:lvlJc w:val="left"/>
      <w:pPr>
        <w:ind w:left="0" w:firstLine="0"/>
      </w:pPr>
    </w:lvl>
    <w:lvl w:ilvl="7">
      <w:numFmt w:val="decimal"/>
      <w:suff w:val="nothing"/>
      <w:lvlText w:val="%8"/>
      <w:lvlJc w:val="left"/>
      <w:pPr>
        <w:ind w:left="0" w:firstLine="0"/>
      </w:pPr>
    </w:lvl>
    <w:lvl w:ilvl="8">
      <w:numFmt w:val="decimal"/>
      <w:suff w:val="nothing"/>
      <w:lvlText w:val="%9"/>
      <w:lvlJc w:val="left"/>
      <w:pPr>
        <w:ind w:left="0" w:firstLine="0"/>
      </w:pPr>
    </w:lvl>
  </w:abstractNum>
  <w:abstractNum w:abstractNumId="8" w15:restartNumberingAfterBreak="0">
    <w:nsid w:val="00000009"/>
    <w:multiLevelType w:val="multilevel"/>
    <w:tmpl w:val="00000009"/>
    <w:name w:val="WW8Num9"/>
    <w:lvl w:ilvl="0">
      <w:start w:val="1"/>
      <w:numFmt w:val="bullet"/>
      <w:suff w:val="nothing"/>
      <w:lvlText w:val=""/>
      <w:lvlJc w:val="left"/>
      <w:pPr>
        <w:ind w:left="360" w:hanging="360"/>
      </w:pPr>
      <w:rPr>
        <w:rFonts w:ascii="Wingdings" w:hAnsi="Wingdings"/>
      </w:rPr>
    </w:lvl>
    <w:lvl w:ilvl="1">
      <w:numFmt w:val="decimal"/>
      <w:suff w:val="nothing"/>
      <w:lvlText w:val="%2"/>
      <w:lvlJc w:val="left"/>
      <w:pPr>
        <w:ind w:left="0" w:firstLine="0"/>
      </w:pPr>
    </w:lvl>
    <w:lvl w:ilvl="2">
      <w:numFmt w:val="decimal"/>
      <w:suff w:val="nothing"/>
      <w:lvlText w:val="%3"/>
      <w:lvlJc w:val="left"/>
      <w:pPr>
        <w:ind w:left="0" w:firstLine="0"/>
      </w:pPr>
    </w:lvl>
    <w:lvl w:ilvl="3">
      <w:numFmt w:val="decimal"/>
      <w:suff w:val="nothing"/>
      <w:lvlText w:val="%4"/>
      <w:lvlJc w:val="left"/>
      <w:pPr>
        <w:ind w:left="0" w:firstLine="0"/>
      </w:pPr>
    </w:lvl>
    <w:lvl w:ilvl="4">
      <w:numFmt w:val="decimal"/>
      <w:suff w:val="nothing"/>
      <w:lvlText w:val="%5"/>
      <w:lvlJc w:val="left"/>
      <w:pPr>
        <w:ind w:left="0" w:firstLine="0"/>
      </w:pPr>
    </w:lvl>
    <w:lvl w:ilvl="5">
      <w:numFmt w:val="decimal"/>
      <w:suff w:val="nothing"/>
      <w:lvlText w:val="%6"/>
      <w:lvlJc w:val="left"/>
      <w:pPr>
        <w:ind w:left="0" w:firstLine="0"/>
      </w:pPr>
    </w:lvl>
    <w:lvl w:ilvl="6">
      <w:numFmt w:val="decimal"/>
      <w:suff w:val="nothing"/>
      <w:lvlText w:val="%7"/>
      <w:lvlJc w:val="left"/>
      <w:pPr>
        <w:ind w:left="0" w:firstLine="0"/>
      </w:pPr>
    </w:lvl>
    <w:lvl w:ilvl="7">
      <w:numFmt w:val="decimal"/>
      <w:suff w:val="nothing"/>
      <w:lvlText w:val="%8"/>
      <w:lvlJc w:val="left"/>
      <w:pPr>
        <w:ind w:left="0" w:firstLine="0"/>
      </w:pPr>
    </w:lvl>
    <w:lvl w:ilvl="8">
      <w:numFmt w:val="decimal"/>
      <w:suff w:val="nothing"/>
      <w:lvlText w:val="%9"/>
      <w:lvlJc w:val="left"/>
      <w:pPr>
        <w:ind w:left="0" w:firstLine="0"/>
      </w:pPr>
    </w:lvl>
  </w:abstractNum>
  <w:abstractNum w:abstractNumId="9" w15:restartNumberingAfterBreak="0">
    <w:nsid w:val="0000000A"/>
    <w:multiLevelType w:val="multilevel"/>
    <w:tmpl w:val="0000000A"/>
    <w:name w:val="WW8Num10"/>
    <w:lvl w:ilvl="0">
      <w:start w:val="2"/>
      <w:numFmt w:val="decimal"/>
      <w:suff w:val="nothing"/>
      <w:lvlText w:val="%1."/>
      <w:lvlJc w:val="left"/>
      <w:pPr>
        <w:ind w:left="402" w:hanging="402"/>
      </w:pPr>
    </w:lvl>
    <w:lvl w:ilvl="1">
      <w:start w:val="9"/>
      <w:numFmt w:val="decimal"/>
      <w:suff w:val="nothing"/>
      <w:lvlText w:val="%1.%2."/>
      <w:lvlJc w:val="left"/>
      <w:pPr>
        <w:ind w:left="720" w:hanging="720"/>
      </w:pPr>
    </w:lvl>
    <w:lvl w:ilvl="2">
      <w:start w:val="1"/>
      <w:numFmt w:val="decimal"/>
      <w:suff w:val="nothing"/>
      <w:lvlText w:val="%1.%2.%3."/>
      <w:lvlJc w:val="left"/>
      <w:pPr>
        <w:ind w:left="720" w:hanging="720"/>
      </w:pPr>
    </w:lvl>
    <w:lvl w:ilvl="3">
      <w:start w:val="1"/>
      <w:numFmt w:val="decimal"/>
      <w:suff w:val="nothing"/>
      <w:lvlText w:val="%1.%2.%3.%4."/>
      <w:lvlJc w:val="left"/>
      <w:pPr>
        <w:ind w:left="1080" w:hanging="1080"/>
      </w:pPr>
    </w:lvl>
    <w:lvl w:ilvl="4">
      <w:start w:val="1"/>
      <w:numFmt w:val="decimal"/>
      <w:suff w:val="nothing"/>
      <w:lvlText w:val="%1.%2.%3.%4.%5."/>
      <w:lvlJc w:val="left"/>
      <w:pPr>
        <w:ind w:left="1080" w:hanging="1080"/>
      </w:pPr>
    </w:lvl>
    <w:lvl w:ilvl="5">
      <w:start w:val="1"/>
      <w:numFmt w:val="decimal"/>
      <w:suff w:val="nothing"/>
      <w:lvlText w:val="%1.%2.%3.%4.%5.%6."/>
      <w:lvlJc w:val="left"/>
      <w:pPr>
        <w:ind w:left="1440" w:hanging="1440"/>
      </w:pPr>
    </w:lvl>
    <w:lvl w:ilvl="6">
      <w:start w:val="1"/>
      <w:numFmt w:val="decimal"/>
      <w:suff w:val="nothing"/>
      <w:lvlText w:val="%1.%2.%3.%4.%5.%6.%7."/>
      <w:lvlJc w:val="left"/>
      <w:pPr>
        <w:ind w:left="1800" w:hanging="1800"/>
      </w:pPr>
    </w:lvl>
    <w:lvl w:ilvl="7">
      <w:start w:val="1"/>
      <w:numFmt w:val="decimal"/>
      <w:suff w:val="nothing"/>
      <w:lvlText w:val="%1.%2.%3.%4.%5.%6.%7.%8."/>
      <w:lvlJc w:val="left"/>
      <w:pPr>
        <w:ind w:left="1800" w:hanging="1800"/>
      </w:pPr>
    </w:lvl>
    <w:lvl w:ilvl="8">
      <w:start w:val="1"/>
      <w:numFmt w:val="decimal"/>
      <w:suff w:val="nothing"/>
      <w:lvlText w:val="%1.%2.%3.%4.%5.%6.%7.%8.%9."/>
      <w:lvlJc w:val="left"/>
      <w:pPr>
        <w:ind w:left="2160" w:hanging="2160"/>
      </w:pPr>
    </w:lvl>
  </w:abstractNum>
  <w:abstractNum w:abstractNumId="10" w15:restartNumberingAfterBreak="0">
    <w:nsid w:val="0000000B"/>
    <w:multiLevelType w:val="multilevel"/>
    <w:tmpl w:val="0000000B"/>
    <w:name w:val="WW8Num11"/>
    <w:lvl w:ilvl="0">
      <w:start w:val="1"/>
      <w:numFmt w:val="decimal"/>
      <w:suff w:val="nothing"/>
      <w:lvlText w:val="%1."/>
      <w:lvlJc w:val="left"/>
      <w:pPr>
        <w:ind w:left="720" w:hanging="360"/>
      </w:pPr>
    </w:lvl>
    <w:lvl w:ilvl="1">
      <w:start w:val="1"/>
      <w:numFmt w:val="lowerLetter"/>
      <w:suff w:val="nothing"/>
      <w:lvlText w:val="%2."/>
      <w:lvlJc w:val="left"/>
      <w:pPr>
        <w:ind w:left="1440" w:hanging="360"/>
      </w:pPr>
    </w:lvl>
    <w:lvl w:ilvl="2">
      <w:start w:val="1"/>
      <w:numFmt w:val="lowerRoman"/>
      <w:suff w:val="nothing"/>
      <w:lvlText w:val="%3."/>
      <w:lvlJc w:val="right"/>
      <w:pPr>
        <w:ind w:left="2160" w:hanging="180"/>
      </w:pPr>
    </w:lvl>
    <w:lvl w:ilvl="3">
      <w:start w:val="1"/>
      <w:numFmt w:val="decimal"/>
      <w:suff w:val="nothing"/>
      <w:lvlText w:val="%4."/>
      <w:lvlJc w:val="left"/>
      <w:pPr>
        <w:ind w:left="2880" w:hanging="360"/>
      </w:pPr>
    </w:lvl>
    <w:lvl w:ilvl="4">
      <w:start w:val="1"/>
      <w:numFmt w:val="lowerLetter"/>
      <w:suff w:val="nothing"/>
      <w:lvlText w:val="%5."/>
      <w:lvlJc w:val="left"/>
      <w:pPr>
        <w:ind w:left="3600" w:hanging="360"/>
      </w:pPr>
    </w:lvl>
    <w:lvl w:ilvl="5">
      <w:start w:val="1"/>
      <w:numFmt w:val="lowerRoman"/>
      <w:suff w:val="nothing"/>
      <w:lvlText w:val="%6."/>
      <w:lvlJc w:val="right"/>
      <w:pPr>
        <w:ind w:left="4320" w:hanging="180"/>
      </w:pPr>
    </w:lvl>
    <w:lvl w:ilvl="6">
      <w:start w:val="1"/>
      <w:numFmt w:val="decimal"/>
      <w:suff w:val="nothing"/>
      <w:lvlText w:val="%7."/>
      <w:lvlJc w:val="left"/>
      <w:pPr>
        <w:ind w:left="5040" w:hanging="360"/>
      </w:pPr>
    </w:lvl>
    <w:lvl w:ilvl="7">
      <w:start w:val="1"/>
      <w:numFmt w:val="lowerLetter"/>
      <w:suff w:val="nothing"/>
      <w:lvlText w:val="%8."/>
      <w:lvlJc w:val="left"/>
      <w:pPr>
        <w:ind w:left="5760" w:hanging="360"/>
      </w:pPr>
    </w:lvl>
    <w:lvl w:ilvl="8">
      <w:start w:val="1"/>
      <w:numFmt w:val="lowerRoman"/>
      <w:suff w:val="nothing"/>
      <w:lvlText w:val="%9."/>
      <w:lvlJc w:val="right"/>
      <w:pPr>
        <w:ind w:left="6480" w:hanging="180"/>
      </w:pPr>
    </w:lvl>
  </w:abstractNum>
  <w:abstractNum w:abstractNumId="11" w15:restartNumberingAfterBreak="0">
    <w:nsid w:val="0000000D"/>
    <w:multiLevelType w:val="multilevel"/>
    <w:tmpl w:val="0000000D"/>
    <w:name w:val="WW8Num13"/>
    <w:lvl w:ilvl="0">
      <w:start w:val="2"/>
      <w:numFmt w:val="decimal"/>
      <w:suff w:val="nothing"/>
      <w:lvlText w:val="%1."/>
      <w:lvlJc w:val="left"/>
      <w:pPr>
        <w:ind w:left="435" w:hanging="435"/>
      </w:pPr>
    </w:lvl>
    <w:lvl w:ilvl="1">
      <w:start w:val="2"/>
      <w:numFmt w:val="decimal"/>
      <w:suff w:val="nothing"/>
      <w:lvlText w:val="%1.%2."/>
      <w:lvlJc w:val="left"/>
      <w:pPr>
        <w:ind w:left="720" w:hanging="720"/>
      </w:pPr>
    </w:lvl>
    <w:lvl w:ilvl="2">
      <w:start w:val="1"/>
      <w:numFmt w:val="decimal"/>
      <w:suff w:val="nothing"/>
      <w:lvlText w:val="%1.%2.%3."/>
      <w:lvlJc w:val="left"/>
      <w:pPr>
        <w:ind w:left="720" w:hanging="720"/>
      </w:pPr>
    </w:lvl>
    <w:lvl w:ilvl="3">
      <w:start w:val="1"/>
      <w:numFmt w:val="decimal"/>
      <w:suff w:val="nothing"/>
      <w:lvlText w:val="%1.%2.%3.%4."/>
      <w:lvlJc w:val="left"/>
      <w:pPr>
        <w:ind w:left="1080" w:hanging="1080"/>
      </w:pPr>
    </w:lvl>
    <w:lvl w:ilvl="4">
      <w:start w:val="1"/>
      <w:numFmt w:val="decimal"/>
      <w:suff w:val="nothing"/>
      <w:lvlText w:val="%1.%2.%3.%4.%5."/>
      <w:lvlJc w:val="left"/>
      <w:pPr>
        <w:ind w:left="1080" w:hanging="1080"/>
      </w:pPr>
    </w:lvl>
    <w:lvl w:ilvl="5">
      <w:start w:val="1"/>
      <w:numFmt w:val="decimal"/>
      <w:suff w:val="nothing"/>
      <w:lvlText w:val="%1.%2.%3.%4.%5.%6."/>
      <w:lvlJc w:val="left"/>
      <w:pPr>
        <w:ind w:left="1440" w:hanging="1440"/>
      </w:pPr>
    </w:lvl>
    <w:lvl w:ilvl="6">
      <w:start w:val="1"/>
      <w:numFmt w:val="decimal"/>
      <w:suff w:val="nothing"/>
      <w:lvlText w:val="%1.%2.%3.%4.%5.%6.%7."/>
      <w:lvlJc w:val="left"/>
      <w:pPr>
        <w:ind w:left="1800" w:hanging="1800"/>
      </w:pPr>
    </w:lvl>
    <w:lvl w:ilvl="7">
      <w:start w:val="1"/>
      <w:numFmt w:val="decimal"/>
      <w:suff w:val="nothing"/>
      <w:lvlText w:val="%1.%2.%3.%4.%5.%6.%7.%8."/>
      <w:lvlJc w:val="left"/>
      <w:pPr>
        <w:ind w:left="1800" w:hanging="1800"/>
      </w:pPr>
    </w:lvl>
    <w:lvl w:ilvl="8">
      <w:start w:val="1"/>
      <w:numFmt w:val="decimal"/>
      <w:suff w:val="nothing"/>
      <w:lvlText w:val="%1.%2.%3.%4.%5.%6.%7.%8.%9."/>
      <w:lvlJc w:val="left"/>
      <w:pPr>
        <w:ind w:left="2160" w:hanging="2160"/>
      </w:pPr>
    </w:lvl>
  </w:abstractNum>
  <w:abstractNum w:abstractNumId="12" w15:restartNumberingAfterBreak="0">
    <w:nsid w:val="0000000E"/>
    <w:multiLevelType w:val="multilevel"/>
    <w:tmpl w:val="0000000E"/>
    <w:name w:val="WW8Num14"/>
    <w:lvl w:ilvl="0">
      <w:start w:val="2"/>
      <w:numFmt w:val="decimal"/>
      <w:suff w:val="nothing"/>
      <w:lvlText w:val="%1"/>
      <w:lvlJc w:val="left"/>
      <w:pPr>
        <w:ind w:left="360" w:hanging="360"/>
      </w:pPr>
    </w:lvl>
    <w:lvl w:ilvl="1">
      <w:start w:val="1"/>
      <w:numFmt w:val="decimal"/>
      <w:suff w:val="nothing"/>
      <w:lvlText w:val="%1.%2"/>
      <w:lvlJc w:val="left"/>
      <w:pPr>
        <w:ind w:left="360" w:hanging="360"/>
      </w:pPr>
    </w:lvl>
    <w:lvl w:ilvl="2">
      <w:start w:val="1"/>
      <w:numFmt w:val="decimal"/>
      <w:suff w:val="nothing"/>
      <w:lvlText w:val="%1.%2.%3"/>
      <w:lvlJc w:val="left"/>
      <w:pPr>
        <w:ind w:left="720" w:hanging="720"/>
      </w:pPr>
    </w:lvl>
    <w:lvl w:ilvl="3">
      <w:start w:val="1"/>
      <w:numFmt w:val="decimal"/>
      <w:suff w:val="nothing"/>
      <w:lvlText w:val="%1.%2.%3.%4"/>
      <w:lvlJc w:val="left"/>
      <w:pPr>
        <w:ind w:left="1080" w:hanging="1080"/>
      </w:pPr>
    </w:lvl>
    <w:lvl w:ilvl="4">
      <w:start w:val="1"/>
      <w:numFmt w:val="decimal"/>
      <w:suff w:val="nothing"/>
      <w:lvlText w:val="%1.%2.%3.%4.%5"/>
      <w:lvlJc w:val="left"/>
      <w:pPr>
        <w:ind w:left="1080" w:hanging="1080"/>
      </w:pPr>
    </w:lvl>
    <w:lvl w:ilvl="5">
      <w:start w:val="1"/>
      <w:numFmt w:val="decimal"/>
      <w:suff w:val="nothing"/>
      <w:lvlText w:val="%1.%2.%3.%4.%5.%6"/>
      <w:lvlJc w:val="left"/>
      <w:pPr>
        <w:ind w:left="1440" w:hanging="1440"/>
      </w:pPr>
    </w:lvl>
    <w:lvl w:ilvl="6">
      <w:start w:val="1"/>
      <w:numFmt w:val="decimal"/>
      <w:suff w:val="nothing"/>
      <w:lvlText w:val="%1.%2.%3.%4.%5.%6.%7"/>
      <w:lvlJc w:val="left"/>
      <w:pPr>
        <w:ind w:left="1440" w:hanging="1440"/>
      </w:pPr>
    </w:lvl>
    <w:lvl w:ilvl="7">
      <w:start w:val="1"/>
      <w:numFmt w:val="decimal"/>
      <w:suff w:val="nothing"/>
      <w:lvlText w:val="%1.%2.%3.%4.%5.%6.%7.%8"/>
      <w:lvlJc w:val="left"/>
      <w:pPr>
        <w:ind w:left="1800" w:hanging="1800"/>
      </w:pPr>
    </w:lvl>
    <w:lvl w:ilvl="8">
      <w:start w:val="1"/>
      <w:numFmt w:val="decimal"/>
      <w:suff w:val="nothing"/>
      <w:lvlText w:val="%1.%2.%3.%4.%5.%6.%7.%8.%9"/>
      <w:lvlJc w:val="left"/>
      <w:pPr>
        <w:ind w:left="2160" w:hanging="2160"/>
      </w:pPr>
    </w:lvl>
  </w:abstractNum>
  <w:abstractNum w:abstractNumId="13" w15:restartNumberingAfterBreak="0">
    <w:nsid w:val="0000000F"/>
    <w:multiLevelType w:val="multilevel"/>
    <w:tmpl w:val="0000000F"/>
    <w:name w:val="WW8Num15"/>
    <w:lvl w:ilvl="0">
      <w:start w:val="1"/>
      <w:numFmt w:val="decimal"/>
      <w:suff w:val="nothing"/>
      <w:lvlText w:val="%1."/>
      <w:lvlJc w:val="left"/>
      <w:pPr>
        <w:ind w:left="402" w:hanging="402"/>
      </w:pPr>
    </w:lvl>
    <w:lvl w:ilvl="1">
      <w:start w:val="1"/>
      <w:numFmt w:val="decimal"/>
      <w:suff w:val="nothing"/>
      <w:lvlText w:val="%1.%2."/>
      <w:lvlJc w:val="left"/>
      <w:pPr>
        <w:ind w:left="720" w:hanging="720"/>
      </w:pPr>
    </w:lvl>
    <w:lvl w:ilvl="2">
      <w:start w:val="1"/>
      <w:numFmt w:val="decimal"/>
      <w:suff w:val="nothing"/>
      <w:lvlText w:val="%1.%2.%3."/>
      <w:lvlJc w:val="left"/>
      <w:pPr>
        <w:ind w:left="720" w:hanging="720"/>
      </w:pPr>
    </w:lvl>
    <w:lvl w:ilvl="3">
      <w:start w:val="1"/>
      <w:numFmt w:val="decimal"/>
      <w:suff w:val="nothing"/>
      <w:lvlText w:val="%1.%2.%3.%4."/>
      <w:lvlJc w:val="left"/>
      <w:pPr>
        <w:ind w:left="1080" w:hanging="1080"/>
      </w:pPr>
    </w:lvl>
    <w:lvl w:ilvl="4">
      <w:start w:val="1"/>
      <w:numFmt w:val="decimal"/>
      <w:suff w:val="nothing"/>
      <w:lvlText w:val="%1.%2.%3.%4.%5."/>
      <w:lvlJc w:val="left"/>
      <w:pPr>
        <w:ind w:left="1440" w:hanging="1440"/>
      </w:pPr>
    </w:lvl>
    <w:lvl w:ilvl="5">
      <w:start w:val="1"/>
      <w:numFmt w:val="decimal"/>
      <w:suff w:val="nothing"/>
      <w:lvlText w:val="%1.%2.%3.%4.%5.%6."/>
      <w:lvlJc w:val="left"/>
      <w:pPr>
        <w:ind w:left="1440" w:hanging="1440"/>
      </w:pPr>
    </w:lvl>
    <w:lvl w:ilvl="6">
      <w:start w:val="1"/>
      <w:numFmt w:val="decimal"/>
      <w:suff w:val="nothing"/>
      <w:lvlText w:val="%1.%2.%3.%4.%5.%6.%7."/>
      <w:lvlJc w:val="left"/>
      <w:pPr>
        <w:ind w:left="1800" w:hanging="1800"/>
      </w:pPr>
    </w:lvl>
    <w:lvl w:ilvl="7">
      <w:start w:val="1"/>
      <w:numFmt w:val="decimal"/>
      <w:suff w:val="nothing"/>
      <w:lvlText w:val="%1.%2.%3.%4.%5.%6.%7.%8."/>
      <w:lvlJc w:val="left"/>
      <w:pPr>
        <w:ind w:left="2160" w:hanging="2160"/>
      </w:pPr>
    </w:lvl>
    <w:lvl w:ilvl="8">
      <w:start w:val="1"/>
      <w:numFmt w:val="decimal"/>
      <w:suff w:val="nothing"/>
      <w:lvlText w:val="%1.%2.%3.%4.%5.%6.%7.%8.%9."/>
      <w:lvlJc w:val="left"/>
      <w:pPr>
        <w:ind w:left="2160" w:hanging="2160"/>
      </w:pPr>
    </w:lvl>
  </w:abstractNum>
  <w:abstractNum w:abstractNumId="14" w15:restartNumberingAfterBreak="0">
    <w:nsid w:val="00000010"/>
    <w:multiLevelType w:val="multilevel"/>
    <w:tmpl w:val="71B4A98C"/>
    <w:lvl w:ilvl="0">
      <w:start w:val="1"/>
      <w:numFmt w:val="none"/>
      <w:pStyle w:val="Ttulo6"/>
      <w:suff w:val="nothing"/>
      <w:lvlText w:val=""/>
      <w:lvlJc w:val="left"/>
      <w:pPr>
        <w:ind w:left="0" w:firstLine="0"/>
      </w:pPr>
    </w:lvl>
    <w:lvl w:ilvl="1">
      <w:start w:val="1"/>
      <w:numFmt w:val="decimal"/>
      <w:pStyle w:val="Ttulo2"/>
      <w:suff w:val="nothing"/>
      <w:lvlText w:val="%2."/>
      <w:lvlJc w:val="left"/>
      <w:pPr>
        <w:ind w:left="720" w:hanging="720"/>
      </w:pPr>
    </w:lvl>
    <w:lvl w:ilvl="2">
      <w:start w:val="1"/>
      <w:numFmt w:val="decimal"/>
      <w:suff w:val="nothing"/>
      <w:lvlText w:val="%2.%3."/>
      <w:lvlJc w:val="left"/>
      <w:pPr>
        <w:ind w:left="720" w:hanging="720"/>
      </w:pPr>
    </w:lvl>
    <w:lvl w:ilvl="3">
      <w:start w:val="1"/>
      <w:numFmt w:val="none"/>
      <w:suff w:val="nothing"/>
      <w:lvlText w:val=""/>
      <w:lvlJc w:val="left"/>
      <w:pPr>
        <w:ind w:left="0" w:firstLine="0"/>
      </w:pPr>
    </w:lvl>
    <w:lvl w:ilvl="4">
      <w:start w:val="1"/>
      <w:numFmt w:val="decimal"/>
      <w:suff w:val="nothing"/>
      <w:lvlText w:val="%3.%5."/>
      <w:lvlJc w:val="left"/>
      <w:pPr>
        <w:ind w:left="1440" w:hanging="144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suff w:val="nothing"/>
      <w:lvlText w:val="%9."/>
      <w:lvlJc w:val="left"/>
      <w:pPr>
        <w:ind w:left="2160" w:hanging="2160"/>
      </w:pPr>
    </w:lvl>
  </w:abstractNum>
  <w:abstractNum w:abstractNumId="15" w15:restartNumberingAfterBreak="0">
    <w:nsid w:val="00000011"/>
    <w:multiLevelType w:val="multilevel"/>
    <w:tmpl w:val="00000011"/>
    <w:lvl w:ilvl="0">
      <w:start w:val="1"/>
      <w:numFmt w:val="none"/>
      <w:pStyle w:val="Ttulo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00000012"/>
    <w:multiLevelType w:val="multilevel"/>
    <w:tmpl w:val="00000012"/>
    <w:name w:val="WW8Num18"/>
    <w:lvl w:ilvl="0">
      <w:start w:val="1"/>
      <w:numFmt w:val="bullet"/>
      <w:suff w:val="nothing"/>
      <w:lvlText w:val="•"/>
      <w:lvlJc w:val="left"/>
      <w:pPr>
        <w:ind w:left="283" w:hanging="283"/>
      </w:pPr>
      <w:rPr>
        <w:rFonts w:ascii="StarSymbol" w:eastAsia="StarSymbol" w:hAnsi="StarSymbol"/>
        <w:sz w:val="18"/>
      </w:rPr>
    </w:lvl>
    <w:lvl w:ilvl="1">
      <w:start w:val="1"/>
      <w:numFmt w:val="bullet"/>
      <w:suff w:val="nothing"/>
      <w:lvlText w:val="•"/>
      <w:lvlJc w:val="left"/>
      <w:pPr>
        <w:ind w:left="567" w:hanging="283"/>
      </w:pPr>
      <w:rPr>
        <w:rFonts w:ascii="StarSymbol" w:eastAsia="StarSymbol" w:hAnsi="StarSymbol"/>
        <w:sz w:val="18"/>
      </w:rPr>
    </w:lvl>
    <w:lvl w:ilvl="2">
      <w:start w:val="1"/>
      <w:numFmt w:val="bullet"/>
      <w:suff w:val="nothing"/>
      <w:lvlText w:val="•"/>
      <w:lvlJc w:val="left"/>
      <w:pPr>
        <w:ind w:left="850" w:hanging="283"/>
      </w:pPr>
      <w:rPr>
        <w:rFonts w:ascii="StarSymbol" w:eastAsia="StarSymbol" w:hAnsi="StarSymbol"/>
        <w:sz w:val="18"/>
      </w:rPr>
    </w:lvl>
    <w:lvl w:ilvl="3">
      <w:start w:val="1"/>
      <w:numFmt w:val="bullet"/>
      <w:suff w:val="nothing"/>
      <w:lvlText w:val="•"/>
      <w:lvlJc w:val="left"/>
      <w:pPr>
        <w:ind w:left="1134" w:hanging="283"/>
      </w:pPr>
      <w:rPr>
        <w:rFonts w:ascii="StarSymbol" w:eastAsia="StarSymbol" w:hAnsi="StarSymbol"/>
        <w:sz w:val="18"/>
      </w:rPr>
    </w:lvl>
    <w:lvl w:ilvl="4">
      <w:start w:val="1"/>
      <w:numFmt w:val="bullet"/>
      <w:suff w:val="nothing"/>
      <w:lvlText w:val="•"/>
      <w:lvlJc w:val="left"/>
      <w:pPr>
        <w:ind w:left="1417" w:hanging="283"/>
      </w:pPr>
      <w:rPr>
        <w:rFonts w:ascii="StarSymbol" w:eastAsia="StarSymbol" w:hAnsi="StarSymbol"/>
        <w:sz w:val="18"/>
      </w:rPr>
    </w:lvl>
    <w:lvl w:ilvl="5">
      <w:start w:val="1"/>
      <w:numFmt w:val="bullet"/>
      <w:suff w:val="nothing"/>
      <w:lvlText w:val="•"/>
      <w:lvlJc w:val="left"/>
      <w:pPr>
        <w:ind w:left="1701" w:hanging="283"/>
      </w:pPr>
      <w:rPr>
        <w:rFonts w:ascii="StarSymbol" w:eastAsia="StarSymbol" w:hAnsi="StarSymbol"/>
        <w:sz w:val="18"/>
      </w:rPr>
    </w:lvl>
    <w:lvl w:ilvl="6">
      <w:start w:val="1"/>
      <w:numFmt w:val="bullet"/>
      <w:suff w:val="nothing"/>
      <w:lvlText w:val="•"/>
      <w:lvlJc w:val="left"/>
      <w:pPr>
        <w:ind w:left="1984" w:hanging="283"/>
      </w:pPr>
      <w:rPr>
        <w:rFonts w:ascii="StarSymbol" w:eastAsia="StarSymbol" w:hAnsi="StarSymbol"/>
        <w:sz w:val="18"/>
      </w:rPr>
    </w:lvl>
    <w:lvl w:ilvl="7">
      <w:start w:val="1"/>
      <w:numFmt w:val="bullet"/>
      <w:suff w:val="nothing"/>
      <w:lvlText w:val="•"/>
      <w:lvlJc w:val="left"/>
      <w:pPr>
        <w:ind w:left="2268" w:hanging="283"/>
      </w:pPr>
      <w:rPr>
        <w:rFonts w:ascii="StarSymbol" w:eastAsia="StarSymbol" w:hAnsi="StarSymbol"/>
        <w:sz w:val="18"/>
      </w:rPr>
    </w:lvl>
    <w:lvl w:ilvl="8">
      <w:start w:val="1"/>
      <w:numFmt w:val="bullet"/>
      <w:suff w:val="nothing"/>
      <w:lvlText w:val="•"/>
      <w:lvlJc w:val="left"/>
      <w:pPr>
        <w:ind w:left="2551" w:hanging="283"/>
      </w:pPr>
      <w:rPr>
        <w:rFonts w:ascii="StarSymbol" w:eastAsia="StarSymbol" w:hAnsi="StarSymbol"/>
        <w:sz w:val="18"/>
      </w:rPr>
    </w:lvl>
  </w:abstractNum>
  <w:abstractNum w:abstractNumId="17" w15:restartNumberingAfterBreak="0">
    <w:nsid w:val="00000013"/>
    <w:multiLevelType w:val="multilevel"/>
    <w:tmpl w:val="00000013"/>
    <w:name w:val="WW8Num19"/>
    <w:lvl w:ilvl="0">
      <w:start w:val="1"/>
      <w:numFmt w:val="bullet"/>
      <w:suff w:val="nothing"/>
      <w:lvlText w:val="•"/>
      <w:lvlJc w:val="left"/>
      <w:pPr>
        <w:ind w:left="283" w:hanging="283"/>
      </w:pPr>
      <w:rPr>
        <w:rFonts w:ascii="StarSymbol" w:eastAsia="StarSymbol" w:hAnsi="StarSymbol"/>
        <w:sz w:val="18"/>
      </w:rPr>
    </w:lvl>
    <w:lvl w:ilvl="1">
      <w:start w:val="1"/>
      <w:numFmt w:val="bullet"/>
      <w:suff w:val="nothing"/>
      <w:lvlText w:val="•"/>
      <w:lvlJc w:val="left"/>
      <w:pPr>
        <w:ind w:left="567" w:hanging="283"/>
      </w:pPr>
      <w:rPr>
        <w:rFonts w:ascii="StarSymbol" w:eastAsia="StarSymbol" w:hAnsi="StarSymbol"/>
        <w:sz w:val="18"/>
      </w:rPr>
    </w:lvl>
    <w:lvl w:ilvl="2">
      <w:start w:val="1"/>
      <w:numFmt w:val="bullet"/>
      <w:suff w:val="nothing"/>
      <w:lvlText w:val="•"/>
      <w:lvlJc w:val="left"/>
      <w:pPr>
        <w:ind w:left="850" w:hanging="283"/>
      </w:pPr>
      <w:rPr>
        <w:rFonts w:ascii="StarSymbol" w:eastAsia="StarSymbol" w:hAnsi="StarSymbol"/>
        <w:sz w:val="18"/>
      </w:rPr>
    </w:lvl>
    <w:lvl w:ilvl="3">
      <w:start w:val="1"/>
      <w:numFmt w:val="bullet"/>
      <w:suff w:val="nothing"/>
      <w:lvlText w:val="•"/>
      <w:lvlJc w:val="left"/>
      <w:pPr>
        <w:ind w:left="1134" w:hanging="283"/>
      </w:pPr>
      <w:rPr>
        <w:rFonts w:ascii="StarSymbol" w:eastAsia="StarSymbol" w:hAnsi="StarSymbol"/>
        <w:sz w:val="18"/>
      </w:rPr>
    </w:lvl>
    <w:lvl w:ilvl="4">
      <w:start w:val="1"/>
      <w:numFmt w:val="bullet"/>
      <w:suff w:val="nothing"/>
      <w:lvlText w:val="•"/>
      <w:lvlJc w:val="left"/>
      <w:pPr>
        <w:ind w:left="1417" w:hanging="283"/>
      </w:pPr>
      <w:rPr>
        <w:rFonts w:ascii="StarSymbol" w:eastAsia="StarSymbol" w:hAnsi="StarSymbol"/>
        <w:sz w:val="18"/>
      </w:rPr>
    </w:lvl>
    <w:lvl w:ilvl="5">
      <w:start w:val="1"/>
      <w:numFmt w:val="bullet"/>
      <w:suff w:val="nothing"/>
      <w:lvlText w:val="•"/>
      <w:lvlJc w:val="left"/>
      <w:pPr>
        <w:ind w:left="1701" w:hanging="283"/>
      </w:pPr>
      <w:rPr>
        <w:rFonts w:ascii="StarSymbol" w:eastAsia="StarSymbol" w:hAnsi="StarSymbol"/>
        <w:sz w:val="18"/>
      </w:rPr>
    </w:lvl>
    <w:lvl w:ilvl="6">
      <w:start w:val="1"/>
      <w:numFmt w:val="bullet"/>
      <w:suff w:val="nothing"/>
      <w:lvlText w:val="•"/>
      <w:lvlJc w:val="left"/>
      <w:pPr>
        <w:ind w:left="1984" w:hanging="283"/>
      </w:pPr>
      <w:rPr>
        <w:rFonts w:ascii="StarSymbol" w:eastAsia="StarSymbol" w:hAnsi="StarSymbol"/>
        <w:sz w:val="18"/>
      </w:rPr>
    </w:lvl>
    <w:lvl w:ilvl="7">
      <w:start w:val="1"/>
      <w:numFmt w:val="bullet"/>
      <w:suff w:val="nothing"/>
      <w:lvlText w:val="•"/>
      <w:lvlJc w:val="left"/>
      <w:pPr>
        <w:ind w:left="2268" w:hanging="283"/>
      </w:pPr>
      <w:rPr>
        <w:rFonts w:ascii="StarSymbol" w:eastAsia="StarSymbol" w:hAnsi="StarSymbol"/>
        <w:sz w:val="18"/>
      </w:rPr>
    </w:lvl>
    <w:lvl w:ilvl="8">
      <w:start w:val="1"/>
      <w:numFmt w:val="bullet"/>
      <w:suff w:val="nothing"/>
      <w:lvlText w:val="•"/>
      <w:lvlJc w:val="left"/>
      <w:pPr>
        <w:ind w:left="2551" w:hanging="283"/>
      </w:pPr>
      <w:rPr>
        <w:rFonts w:ascii="StarSymbol" w:eastAsia="StarSymbol" w:hAnsi="StarSymbol"/>
        <w:sz w:val="18"/>
      </w:rPr>
    </w:lvl>
  </w:abstractNum>
  <w:abstractNum w:abstractNumId="18" w15:restartNumberingAfterBreak="0">
    <w:nsid w:val="00000014"/>
    <w:multiLevelType w:val="multilevel"/>
    <w:tmpl w:val="00000014"/>
    <w:name w:val="WW8Num20"/>
    <w:lvl w:ilvl="0">
      <w:start w:val="1"/>
      <w:numFmt w:val="bullet"/>
      <w:suff w:val="nothing"/>
      <w:lvlText w:val="•"/>
      <w:lvlJc w:val="left"/>
      <w:pPr>
        <w:ind w:left="283" w:hanging="283"/>
      </w:pPr>
      <w:rPr>
        <w:rFonts w:ascii="StarSymbol" w:eastAsia="StarSymbol" w:hAnsi="StarSymbol"/>
        <w:sz w:val="18"/>
      </w:rPr>
    </w:lvl>
    <w:lvl w:ilvl="1">
      <w:start w:val="1"/>
      <w:numFmt w:val="bullet"/>
      <w:suff w:val="nothing"/>
      <w:lvlText w:val="•"/>
      <w:lvlJc w:val="left"/>
      <w:pPr>
        <w:ind w:left="567" w:hanging="283"/>
      </w:pPr>
      <w:rPr>
        <w:rFonts w:ascii="StarSymbol" w:eastAsia="StarSymbol" w:hAnsi="StarSymbol"/>
        <w:sz w:val="18"/>
      </w:rPr>
    </w:lvl>
    <w:lvl w:ilvl="2">
      <w:start w:val="1"/>
      <w:numFmt w:val="bullet"/>
      <w:suff w:val="nothing"/>
      <w:lvlText w:val="•"/>
      <w:lvlJc w:val="left"/>
      <w:pPr>
        <w:ind w:left="850" w:hanging="283"/>
      </w:pPr>
      <w:rPr>
        <w:rFonts w:ascii="StarSymbol" w:eastAsia="StarSymbol" w:hAnsi="StarSymbol"/>
        <w:sz w:val="18"/>
      </w:rPr>
    </w:lvl>
    <w:lvl w:ilvl="3">
      <w:start w:val="1"/>
      <w:numFmt w:val="bullet"/>
      <w:suff w:val="nothing"/>
      <w:lvlText w:val="•"/>
      <w:lvlJc w:val="left"/>
      <w:pPr>
        <w:ind w:left="1134" w:hanging="283"/>
      </w:pPr>
      <w:rPr>
        <w:rFonts w:ascii="StarSymbol" w:eastAsia="StarSymbol" w:hAnsi="StarSymbol"/>
        <w:sz w:val="18"/>
      </w:rPr>
    </w:lvl>
    <w:lvl w:ilvl="4">
      <w:start w:val="1"/>
      <w:numFmt w:val="bullet"/>
      <w:suff w:val="nothing"/>
      <w:lvlText w:val="•"/>
      <w:lvlJc w:val="left"/>
      <w:pPr>
        <w:ind w:left="1417" w:hanging="283"/>
      </w:pPr>
      <w:rPr>
        <w:rFonts w:ascii="StarSymbol" w:eastAsia="StarSymbol" w:hAnsi="StarSymbol"/>
        <w:sz w:val="18"/>
      </w:rPr>
    </w:lvl>
    <w:lvl w:ilvl="5">
      <w:start w:val="1"/>
      <w:numFmt w:val="bullet"/>
      <w:suff w:val="nothing"/>
      <w:lvlText w:val="•"/>
      <w:lvlJc w:val="left"/>
      <w:pPr>
        <w:ind w:left="1701" w:hanging="283"/>
      </w:pPr>
      <w:rPr>
        <w:rFonts w:ascii="StarSymbol" w:eastAsia="StarSymbol" w:hAnsi="StarSymbol"/>
        <w:sz w:val="18"/>
      </w:rPr>
    </w:lvl>
    <w:lvl w:ilvl="6">
      <w:start w:val="1"/>
      <w:numFmt w:val="bullet"/>
      <w:suff w:val="nothing"/>
      <w:lvlText w:val="•"/>
      <w:lvlJc w:val="left"/>
      <w:pPr>
        <w:ind w:left="1984" w:hanging="283"/>
      </w:pPr>
      <w:rPr>
        <w:rFonts w:ascii="StarSymbol" w:eastAsia="StarSymbol" w:hAnsi="StarSymbol"/>
        <w:sz w:val="18"/>
      </w:rPr>
    </w:lvl>
    <w:lvl w:ilvl="7">
      <w:start w:val="1"/>
      <w:numFmt w:val="bullet"/>
      <w:suff w:val="nothing"/>
      <w:lvlText w:val="•"/>
      <w:lvlJc w:val="left"/>
      <w:pPr>
        <w:ind w:left="2268" w:hanging="283"/>
      </w:pPr>
      <w:rPr>
        <w:rFonts w:ascii="StarSymbol" w:eastAsia="StarSymbol" w:hAnsi="StarSymbol"/>
        <w:sz w:val="18"/>
      </w:rPr>
    </w:lvl>
    <w:lvl w:ilvl="8">
      <w:start w:val="1"/>
      <w:numFmt w:val="bullet"/>
      <w:suff w:val="nothing"/>
      <w:lvlText w:val="•"/>
      <w:lvlJc w:val="left"/>
      <w:pPr>
        <w:ind w:left="2551" w:hanging="283"/>
      </w:pPr>
      <w:rPr>
        <w:rFonts w:ascii="StarSymbol" w:eastAsia="StarSymbol" w:hAnsi="StarSymbol"/>
        <w:sz w:val="18"/>
      </w:rPr>
    </w:lvl>
  </w:abstractNum>
  <w:abstractNum w:abstractNumId="19" w15:restartNumberingAfterBreak="0">
    <w:nsid w:val="00000016"/>
    <w:multiLevelType w:val="multilevel"/>
    <w:tmpl w:val="00000016"/>
    <w:name w:val="WW8Num28"/>
    <w:lvl w:ilvl="0">
      <w:start w:val="1"/>
      <w:numFmt w:val="bullet"/>
      <w:suff w:val="nothing"/>
      <w:lvlText w:val=""/>
      <w:lvlJc w:val="left"/>
      <w:rPr>
        <w:rFonts w:ascii="Symbol" w:hAnsi="Symbol"/>
      </w:rPr>
    </w:lvl>
    <w:lvl w:ilvl="1">
      <w:start w:val="1"/>
      <w:numFmt w:val="bullet"/>
      <w:suff w:val="nothing"/>
      <w:lvlText w:val="o"/>
      <w:lvlJc w:val="left"/>
      <w:rPr>
        <w:rFonts w:ascii="Courier New" w:hAnsi="Courier New"/>
      </w:rPr>
    </w:lvl>
    <w:lvl w:ilvl="2">
      <w:start w:val="1"/>
      <w:numFmt w:val="bullet"/>
      <w:suff w:val="nothing"/>
      <w:lvlText w:val=""/>
      <w:lvlJc w:val="left"/>
      <w:rPr>
        <w:rFonts w:ascii="Wingdings" w:hAnsi="Wingdings"/>
      </w:rPr>
    </w:lvl>
    <w:lvl w:ilvl="3">
      <w:start w:val="1"/>
      <w:numFmt w:val="bullet"/>
      <w:suff w:val="nothing"/>
      <w:lvlText w:val=""/>
      <w:lvlJc w:val="left"/>
      <w:rPr>
        <w:rFonts w:ascii="Symbol" w:hAnsi="Symbol"/>
      </w:rPr>
    </w:lvl>
    <w:lvl w:ilvl="4">
      <w:start w:val="1"/>
      <w:numFmt w:val="bullet"/>
      <w:suff w:val="nothing"/>
      <w:lvlText w:val="o"/>
      <w:lvlJc w:val="left"/>
      <w:rPr>
        <w:rFonts w:ascii="Courier New" w:hAnsi="Courier New"/>
      </w:rPr>
    </w:lvl>
    <w:lvl w:ilvl="5">
      <w:start w:val="1"/>
      <w:numFmt w:val="bullet"/>
      <w:suff w:val="nothing"/>
      <w:lvlText w:val=""/>
      <w:lvlJc w:val="left"/>
      <w:rPr>
        <w:rFonts w:ascii="Wingdings" w:hAnsi="Wingdings"/>
      </w:rPr>
    </w:lvl>
    <w:lvl w:ilvl="6">
      <w:start w:val="1"/>
      <w:numFmt w:val="bullet"/>
      <w:suff w:val="nothing"/>
      <w:lvlText w:val=""/>
      <w:lvlJc w:val="left"/>
      <w:rPr>
        <w:rFonts w:ascii="Symbol" w:hAnsi="Symbol"/>
      </w:rPr>
    </w:lvl>
    <w:lvl w:ilvl="7">
      <w:start w:val="1"/>
      <w:numFmt w:val="bullet"/>
      <w:suff w:val="nothing"/>
      <w:lvlText w:val="o"/>
      <w:lvlJc w:val="left"/>
      <w:rPr>
        <w:rFonts w:ascii="Courier New" w:hAnsi="Courier New"/>
      </w:rPr>
    </w:lvl>
    <w:lvl w:ilvl="8">
      <w:start w:val="1"/>
      <w:numFmt w:val="bullet"/>
      <w:suff w:val="nothing"/>
      <w:lvlText w:val=""/>
      <w:lvlJc w:val="left"/>
      <w:rPr>
        <w:rFonts w:ascii="Wingdings" w:hAnsi="Wingdings"/>
      </w:rPr>
    </w:lvl>
  </w:abstractNum>
  <w:abstractNum w:abstractNumId="20" w15:restartNumberingAfterBreak="0">
    <w:nsid w:val="00000017"/>
    <w:multiLevelType w:val="multilevel"/>
    <w:tmpl w:val="00000017"/>
    <w:name w:val="WW8Num29"/>
    <w:lvl w:ilvl="0">
      <w:start w:val="1"/>
      <w:numFmt w:val="bullet"/>
      <w:suff w:val="nothing"/>
      <w:lvlText w:val=""/>
      <w:lvlJc w:val="left"/>
      <w:rPr>
        <w:rFonts w:ascii="Wingdings" w:hAnsi="Wingdings"/>
      </w:rPr>
    </w:lvl>
    <w:lvl w:ilvl="1">
      <w:start w:val="1"/>
      <w:numFmt w:val="bullet"/>
      <w:suff w:val="nothing"/>
      <w:lvlText w:val="o"/>
      <w:lvlJc w:val="left"/>
      <w:rPr>
        <w:rFonts w:ascii="Courier New" w:hAnsi="Courier New"/>
      </w:rPr>
    </w:lvl>
    <w:lvl w:ilvl="2">
      <w:start w:val="1"/>
      <w:numFmt w:val="bullet"/>
      <w:suff w:val="nothing"/>
      <w:lvlText w:val=""/>
      <w:lvlJc w:val="left"/>
      <w:rPr>
        <w:rFonts w:ascii="Wingdings" w:hAnsi="Wingdings"/>
      </w:rPr>
    </w:lvl>
    <w:lvl w:ilvl="3">
      <w:start w:val="1"/>
      <w:numFmt w:val="bullet"/>
      <w:suff w:val="nothing"/>
      <w:lvlText w:val=""/>
      <w:lvlJc w:val="left"/>
      <w:rPr>
        <w:rFonts w:ascii="Symbol" w:hAnsi="Symbol"/>
      </w:rPr>
    </w:lvl>
    <w:lvl w:ilvl="4">
      <w:start w:val="1"/>
      <w:numFmt w:val="bullet"/>
      <w:suff w:val="nothing"/>
      <w:lvlText w:val="o"/>
      <w:lvlJc w:val="left"/>
      <w:rPr>
        <w:rFonts w:ascii="Courier New" w:hAnsi="Courier New"/>
      </w:rPr>
    </w:lvl>
    <w:lvl w:ilvl="5">
      <w:start w:val="1"/>
      <w:numFmt w:val="bullet"/>
      <w:suff w:val="nothing"/>
      <w:lvlText w:val=""/>
      <w:lvlJc w:val="left"/>
      <w:rPr>
        <w:rFonts w:ascii="Wingdings" w:hAnsi="Wingdings"/>
      </w:rPr>
    </w:lvl>
    <w:lvl w:ilvl="6">
      <w:start w:val="1"/>
      <w:numFmt w:val="bullet"/>
      <w:suff w:val="nothing"/>
      <w:lvlText w:val=""/>
      <w:lvlJc w:val="left"/>
      <w:rPr>
        <w:rFonts w:ascii="Symbol" w:hAnsi="Symbol"/>
      </w:rPr>
    </w:lvl>
    <w:lvl w:ilvl="7">
      <w:start w:val="1"/>
      <w:numFmt w:val="bullet"/>
      <w:suff w:val="nothing"/>
      <w:lvlText w:val="o"/>
      <w:lvlJc w:val="left"/>
      <w:rPr>
        <w:rFonts w:ascii="Courier New" w:hAnsi="Courier New"/>
      </w:rPr>
    </w:lvl>
    <w:lvl w:ilvl="8">
      <w:start w:val="1"/>
      <w:numFmt w:val="bullet"/>
      <w:suff w:val="nothing"/>
      <w:lvlText w:val=""/>
      <w:lvlJc w:val="left"/>
      <w:rPr>
        <w:rFonts w:ascii="Wingdings" w:hAnsi="Wingdings"/>
      </w:rPr>
    </w:lvl>
  </w:abstractNum>
  <w:abstractNum w:abstractNumId="21" w15:restartNumberingAfterBreak="0">
    <w:nsid w:val="00000018"/>
    <w:multiLevelType w:val="multilevel"/>
    <w:tmpl w:val="00000018"/>
    <w:name w:val="WW8Num30"/>
    <w:lvl w:ilvl="0">
      <w:start w:val="1"/>
      <w:numFmt w:val="bullet"/>
      <w:suff w:val="nothing"/>
      <w:lvlText w:val=""/>
      <w:lvlJc w:val="left"/>
      <w:rPr>
        <w:rFonts w:ascii="Symbol" w:hAnsi="Symbol"/>
      </w:rPr>
    </w:lvl>
    <w:lvl w:ilvl="1">
      <w:start w:val="1"/>
      <w:numFmt w:val="none"/>
      <w:suff w:val="nothing"/>
      <w:lvlText w:val=""/>
      <w:lvlJc w:val="left"/>
      <w:rPr>
        <w:rFonts w:ascii="Courier New" w:hAnsi="Courier New"/>
      </w:rPr>
    </w:lvl>
    <w:lvl w:ilvl="2">
      <w:start w:val="1"/>
      <w:numFmt w:val="none"/>
      <w:suff w:val="nothing"/>
      <w:lvlText w:val=""/>
      <w:lvlJc w:val="left"/>
      <w:rPr>
        <w:rFonts w:ascii="Wingdings" w:hAnsi="Wingdings"/>
      </w:rPr>
    </w:lvl>
    <w:lvl w:ilvl="3">
      <w:start w:val="1"/>
      <w:numFmt w:val="none"/>
      <w:suff w:val="nothing"/>
      <w:lvlText w:val=""/>
      <w:lvlJc w:val="left"/>
      <w:rPr>
        <w:rFonts w:ascii="Symbol" w:hAnsi="Symbol"/>
      </w:rPr>
    </w:lvl>
    <w:lvl w:ilvl="4">
      <w:start w:val="1"/>
      <w:numFmt w:val="none"/>
      <w:suff w:val="nothing"/>
      <w:lvlText w:val=""/>
      <w:lvlJc w:val="left"/>
      <w:rPr>
        <w:rFonts w:ascii="Courier New" w:hAnsi="Courier New"/>
      </w:rPr>
    </w:lvl>
    <w:lvl w:ilvl="5">
      <w:start w:val="1"/>
      <w:numFmt w:val="none"/>
      <w:suff w:val="nothing"/>
      <w:lvlText w:val=""/>
      <w:lvlJc w:val="left"/>
      <w:rPr>
        <w:rFonts w:ascii="Wingdings" w:hAnsi="Wingdings"/>
      </w:rPr>
    </w:lvl>
    <w:lvl w:ilvl="6">
      <w:start w:val="1"/>
      <w:numFmt w:val="none"/>
      <w:suff w:val="nothing"/>
      <w:lvlText w:val=""/>
      <w:lvlJc w:val="left"/>
      <w:rPr>
        <w:rFonts w:ascii="Symbol" w:hAnsi="Symbol"/>
      </w:rPr>
    </w:lvl>
    <w:lvl w:ilvl="7">
      <w:start w:val="1"/>
      <w:numFmt w:val="none"/>
      <w:suff w:val="nothing"/>
      <w:lvlText w:val=""/>
      <w:lvlJc w:val="left"/>
      <w:rPr>
        <w:rFonts w:ascii="Courier New" w:hAnsi="Courier New"/>
      </w:rPr>
    </w:lvl>
    <w:lvl w:ilvl="8">
      <w:start w:val="1"/>
      <w:numFmt w:val="none"/>
      <w:suff w:val="nothing"/>
      <w:lvlText w:val=""/>
      <w:lvlJc w:val="left"/>
      <w:rPr>
        <w:rFonts w:ascii="Wingdings" w:hAnsi="Wingdings"/>
      </w:rPr>
    </w:lvl>
  </w:abstractNum>
  <w:abstractNum w:abstractNumId="22" w15:restartNumberingAfterBreak="0">
    <w:nsid w:val="00000019"/>
    <w:multiLevelType w:val="multilevel"/>
    <w:tmpl w:val="00000019"/>
    <w:name w:val="WW8Num31"/>
    <w:lvl w:ilvl="0">
      <w:start w:val="1"/>
      <w:numFmt w:val="bullet"/>
      <w:suff w:val="nothing"/>
      <w:lvlText w:val=""/>
      <w:lvlJc w:val="left"/>
      <w:rPr>
        <w:rFonts w:ascii="Wingdings" w:hAnsi="Wingdings"/>
      </w:rPr>
    </w:lvl>
    <w:lvl w:ilvl="1">
      <w:start w:val="1"/>
      <w:numFmt w:val="none"/>
      <w:suff w:val="nothing"/>
      <w:lvlText w:val=""/>
      <w:lvlJc w:val="left"/>
      <w:rPr>
        <w:rFonts w:ascii="Courier New" w:hAnsi="Courier New"/>
      </w:rPr>
    </w:lvl>
    <w:lvl w:ilvl="2">
      <w:start w:val="1"/>
      <w:numFmt w:val="none"/>
      <w:suff w:val="nothing"/>
      <w:lvlText w:val=""/>
      <w:lvlJc w:val="left"/>
      <w:rPr>
        <w:rFonts w:ascii="Wingdings" w:hAnsi="Wingdings"/>
      </w:rPr>
    </w:lvl>
    <w:lvl w:ilvl="3">
      <w:start w:val="1"/>
      <w:numFmt w:val="none"/>
      <w:suff w:val="nothing"/>
      <w:lvlText w:val=""/>
      <w:lvlJc w:val="left"/>
      <w:rPr>
        <w:rFonts w:ascii="Symbol" w:hAnsi="Symbol"/>
      </w:rPr>
    </w:lvl>
    <w:lvl w:ilvl="4">
      <w:start w:val="1"/>
      <w:numFmt w:val="none"/>
      <w:suff w:val="nothing"/>
      <w:lvlText w:val=""/>
      <w:lvlJc w:val="left"/>
      <w:rPr>
        <w:rFonts w:ascii="Courier New" w:hAnsi="Courier New"/>
      </w:rPr>
    </w:lvl>
    <w:lvl w:ilvl="5">
      <w:start w:val="1"/>
      <w:numFmt w:val="none"/>
      <w:suff w:val="nothing"/>
      <w:lvlText w:val=""/>
      <w:lvlJc w:val="left"/>
      <w:rPr>
        <w:rFonts w:ascii="Wingdings" w:hAnsi="Wingdings"/>
      </w:rPr>
    </w:lvl>
    <w:lvl w:ilvl="6">
      <w:start w:val="1"/>
      <w:numFmt w:val="none"/>
      <w:suff w:val="nothing"/>
      <w:lvlText w:val=""/>
      <w:lvlJc w:val="left"/>
      <w:rPr>
        <w:rFonts w:ascii="Symbol" w:hAnsi="Symbol"/>
      </w:rPr>
    </w:lvl>
    <w:lvl w:ilvl="7">
      <w:start w:val="1"/>
      <w:numFmt w:val="none"/>
      <w:suff w:val="nothing"/>
      <w:lvlText w:val=""/>
      <w:lvlJc w:val="left"/>
      <w:rPr>
        <w:rFonts w:ascii="Courier New" w:hAnsi="Courier New"/>
      </w:rPr>
    </w:lvl>
    <w:lvl w:ilvl="8">
      <w:start w:val="1"/>
      <w:numFmt w:val="none"/>
      <w:suff w:val="nothing"/>
      <w:lvlText w:val=""/>
      <w:lvlJc w:val="left"/>
      <w:rPr>
        <w:rFonts w:ascii="Wingdings" w:hAnsi="Wingdings"/>
      </w:rPr>
    </w:lvl>
  </w:abstractNum>
  <w:abstractNum w:abstractNumId="23" w15:restartNumberingAfterBreak="0">
    <w:nsid w:val="0000001A"/>
    <w:multiLevelType w:val="multilevel"/>
    <w:tmpl w:val="0000001A"/>
    <w:name w:val="WW8Num34"/>
    <w:lvl w:ilvl="0">
      <w:start w:val="4"/>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24" w15:restartNumberingAfterBreak="0">
    <w:nsid w:val="028A1A18"/>
    <w:multiLevelType w:val="hybridMultilevel"/>
    <w:tmpl w:val="194264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2BF1349"/>
    <w:multiLevelType w:val="hybridMultilevel"/>
    <w:tmpl w:val="2C680726"/>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03A33B48"/>
    <w:multiLevelType w:val="hybridMultilevel"/>
    <w:tmpl w:val="E708E32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8D33613"/>
    <w:multiLevelType w:val="hybridMultilevel"/>
    <w:tmpl w:val="504011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94559CE"/>
    <w:multiLevelType w:val="hybridMultilevel"/>
    <w:tmpl w:val="181645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CF26007"/>
    <w:multiLevelType w:val="multilevel"/>
    <w:tmpl w:val="3FB800F0"/>
    <w:lvl w:ilvl="0">
      <w:start w:val="1"/>
      <w:numFmt w:val="decimal"/>
      <w:pStyle w:val="Ttulo8"/>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152F69C3"/>
    <w:multiLevelType w:val="hybridMultilevel"/>
    <w:tmpl w:val="BB24D55C"/>
    <w:lvl w:ilvl="0" w:tplc="5302F428">
      <w:start w:val="3"/>
      <w:numFmt w:val="decimal"/>
      <w:lvlText w:val="%1."/>
      <w:lvlJc w:val="left"/>
      <w:pPr>
        <w:tabs>
          <w:tab w:val="num" w:pos="720"/>
        </w:tabs>
        <w:ind w:left="720" w:hanging="360"/>
      </w:pPr>
      <w:rPr>
        <w:rFonts w:hint="default"/>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1A1015CF"/>
    <w:multiLevelType w:val="hybridMultilevel"/>
    <w:tmpl w:val="117E8FDA"/>
    <w:lvl w:ilvl="0" w:tplc="29D41CD4">
      <w:start w:val="1"/>
      <w:numFmt w:val="lowerLetter"/>
      <w:lvlText w:val="%1)"/>
      <w:lvlJc w:val="left"/>
      <w:pPr>
        <w:tabs>
          <w:tab w:val="num" w:pos="720"/>
        </w:tabs>
        <w:ind w:left="720" w:hanging="360"/>
      </w:pPr>
      <w:rPr>
        <w:rFonts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1A97560C"/>
    <w:multiLevelType w:val="hybridMultilevel"/>
    <w:tmpl w:val="C26AF520"/>
    <w:lvl w:ilvl="0" w:tplc="0C0A0001">
      <w:start w:val="1"/>
      <w:numFmt w:val="bullet"/>
      <w:lvlText w:val=""/>
      <w:lvlJc w:val="left"/>
      <w:pPr>
        <w:tabs>
          <w:tab w:val="num" w:pos="1080"/>
        </w:tabs>
        <w:ind w:left="1080" w:hanging="360"/>
      </w:pPr>
      <w:rPr>
        <w:rFonts w:ascii="Symbol" w:hAnsi="Symbol" w:hint="default"/>
      </w:rPr>
    </w:lvl>
    <w:lvl w:ilvl="1" w:tplc="72B87956">
      <w:numFmt w:val="bullet"/>
      <w:lvlText w:val="-"/>
      <w:lvlJc w:val="left"/>
      <w:pPr>
        <w:tabs>
          <w:tab w:val="num" w:pos="1800"/>
        </w:tabs>
        <w:ind w:left="1800" w:hanging="360"/>
      </w:pPr>
      <w:rPr>
        <w:rFonts w:ascii="Arial" w:eastAsia="Times New Roman" w:hAnsi="Arial" w:cs="Arial"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1D1E504A"/>
    <w:multiLevelType w:val="hybridMultilevel"/>
    <w:tmpl w:val="2BB400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E6A0270"/>
    <w:multiLevelType w:val="hybridMultilevel"/>
    <w:tmpl w:val="67D838D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EA55665"/>
    <w:multiLevelType w:val="hybridMultilevel"/>
    <w:tmpl w:val="A46EBB3C"/>
    <w:lvl w:ilvl="0" w:tplc="83D4EE86">
      <w:start w:val="1"/>
      <w:numFmt w:val="decimal"/>
      <w:lvlText w:val="%1."/>
      <w:lvlJc w:val="left"/>
      <w:pPr>
        <w:tabs>
          <w:tab w:val="num" w:pos="720"/>
        </w:tabs>
        <w:ind w:left="720" w:hanging="360"/>
      </w:pPr>
      <w:rPr>
        <w:rFonts w:hint="default"/>
      </w:rPr>
    </w:lvl>
    <w:lvl w:ilvl="1" w:tplc="0C5C9BF6">
      <w:numFmt w:val="none"/>
      <w:lvlText w:val=""/>
      <w:lvlJc w:val="left"/>
      <w:pPr>
        <w:tabs>
          <w:tab w:val="num" w:pos="360"/>
        </w:tabs>
      </w:pPr>
    </w:lvl>
    <w:lvl w:ilvl="2" w:tplc="D650640A">
      <w:numFmt w:val="none"/>
      <w:lvlText w:val=""/>
      <w:lvlJc w:val="left"/>
      <w:pPr>
        <w:tabs>
          <w:tab w:val="num" w:pos="360"/>
        </w:tabs>
      </w:pPr>
    </w:lvl>
    <w:lvl w:ilvl="3" w:tplc="5DBEC018">
      <w:numFmt w:val="none"/>
      <w:lvlText w:val=""/>
      <w:lvlJc w:val="left"/>
      <w:pPr>
        <w:tabs>
          <w:tab w:val="num" w:pos="360"/>
        </w:tabs>
      </w:pPr>
    </w:lvl>
    <w:lvl w:ilvl="4" w:tplc="E4727B04">
      <w:numFmt w:val="none"/>
      <w:lvlText w:val=""/>
      <w:lvlJc w:val="left"/>
      <w:pPr>
        <w:tabs>
          <w:tab w:val="num" w:pos="360"/>
        </w:tabs>
      </w:pPr>
    </w:lvl>
    <w:lvl w:ilvl="5" w:tplc="D6749B96">
      <w:numFmt w:val="none"/>
      <w:lvlText w:val=""/>
      <w:lvlJc w:val="left"/>
      <w:pPr>
        <w:tabs>
          <w:tab w:val="num" w:pos="360"/>
        </w:tabs>
      </w:pPr>
    </w:lvl>
    <w:lvl w:ilvl="6" w:tplc="43127BF0">
      <w:numFmt w:val="none"/>
      <w:lvlText w:val=""/>
      <w:lvlJc w:val="left"/>
      <w:pPr>
        <w:tabs>
          <w:tab w:val="num" w:pos="360"/>
        </w:tabs>
      </w:pPr>
    </w:lvl>
    <w:lvl w:ilvl="7" w:tplc="42B0EC48">
      <w:numFmt w:val="none"/>
      <w:lvlText w:val=""/>
      <w:lvlJc w:val="left"/>
      <w:pPr>
        <w:tabs>
          <w:tab w:val="num" w:pos="360"/>
        </w:tabs>
      </w:pPr>
    </w:lvl>
    <w:lvl w:ilvl="8" w:tplc="15CC9AD6">
      <w:numFmt w:val="none"/>
      <w:lvlText w:val=""/>
      <w:lvlJc w:val="left"/>
      <w:pPr>
        <w:tabs>
          <w:tab w:val="num" w:pos="360"/>
        </w:tabs>
      </w:pPr>
    </w:lvl>
  </w:abstractNum>
  <w:abstractNum w:abstractNumId="36" w15:restartNumberingAfterBreak="0">
    <w:nsid w:val="1F535B2D"/>
    <w:multiLevelType w:val="hybridMultilevel"/>
    <w:tmpl w:val="AA60B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2CF31577"/>
    <w:multiLevelType w:val="hybridMultilevel"/>
    <w:tmpl w:val="5E9ABD3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8" w15:restartNumberingAfterBreak="0">
    <w:nsid w:val="2D752713"/>
    <w:multiLevelType w:val="hybridMultilevel"/>
    <w:tmpl w:val="56545F5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D9147E6"/>
    <w:multiLevelType w:val="hybridMultilevel"/>
    <w:tmpl w:val="DC10E6FE"/>
    <w:lvl w:ilvl="0" w:tplc="BBAC4A3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0" w15:restartNumberingAfterBreak="0">
    <w:nsid w:val="2E82790E"/>
    <w:multiLevelType w:val="singleLevel"/>
    <w:tmpl w:val="B5CAAFEA"/>
    <w:lvl w:ilvl="0">
      <w:start w:val="1"/>
      <w:numFmt w:val="lowerLetter"/>
      <w:lvlText w:val="%1)"/>
      <w:lvlJc w:val="left"/>
      <w:pPr>
        <w:tabs>
          <w:tab w:val="num" w:pos="644"/>
        </w:tabs>
        <w:ind w:left="644" w:hanging="360"/>
      </w:pPr>
      <w:rPr>
        <w:rFonts w:hint="default"/>
      </w:rPr>
    </w:lvl>
  </w:abstractNum>
  <w:abstractNum w:abstractNumId="41" w15:restartNumberingAfterBreak="0">
    <w:nsid w:val="33A92410"/>
    <w:multiLevelType w:val="hybridMultilevel"/>
    <w:tmpl w:val="688E9F8C"/>
    <w:lvl w:ilvl="0" w:tplc="0C0A0001">
      <w:start w:val="1"/>
      <w:numFmt w:val="bullet"/>
      <w:lvlText w:val=""/>
      <w:lvlJc w:val="left"/>
      <w:pPr>
        <w:tabs>
          <w:tab w:val="num" w:pos="774"/>
        </w:tabs>
        <w:ind w:left="774" w:hanging="360"/>
      </w:pPr>
      <w:rPr>
        <w:rFonts w:ascii="Symbol" w:hAnsi="Symbol" w:hint="default"/>
      </w:rPr>
    </w:lvl>
    <w:lvl w:ilvl="1" w:tplc="0C0A0003" w:tentative="1">
      <w:start w:val="1"/>
      <w:numFmt w:val="bullet"/>
      <w:lvlText w:val="o"/>
      <w:lvlJc w:val="left"/>
      <w:pPr>
        <w:tabs>
          <w:tab w:val="num" w:pos="1494"/>
        </w:tabs>
        <w:ind w:left="1494" w:hanging="360"/>
      </w:pPr>
      <w:rPr>
        <w:rFonts w:ascii="Courier New" w:hAnsi="Courier New" w:cs="Courier New" w:hint="default"/>
      </w:rPr>
    </w:lvl>
    <w:lvl w:ilvl="2" w:tplc="0C0A0005" w:tentative="1">
      <w:start w:val="1"/>
      <w:numFmt w:val="bullet"/>
      <w:lvlText w:val=""/>
      <w:lvlJc w:val="left"/>
      <w:pPr>
        <w:tabs>
          <w:tab w:val="num" w:pos="2214"/>
        </w:tabs>
        <w:ind w:left="2214" w:hanging="360"/>
      </w:pPr>
      <w:rPr>
        <w:rFonts w:ascii="Wingdings" w:hAnsi="Wingdings" w:hint="default"/>
      </w:rPr>
    </w:lvl>
    <w:lvl w:ilvl="3" w:tplc="0C0A0001" w:tentative="1">
      <w:start w:val="1"/>
      <w:numFmt w:val="bullet"/>
      <w:lvlText w:val=""/>
      <w:lvlJc w:val="left"/>
      <w:pPr>
        <w:tabs>
          <w:tab w:val="num" w:pos="2934"/>
        </w:tabs>
        <w:ind w:left="2934" w:hanging="360"/>
      </w:pPr>
      <w:rPr>
        <w:rFonts w:ascii="Symbol" w:hAnsi="Symbol" w:hint="default"/>
      </w:rPr>
    </w:lvl>
    <w:lvl w:ilvl="4" w:tplc="0C0A0003" w:tentative="1">
      <w:start w:val="1"/>
      <w:numFmt w:val="bullet"/>
      <w:lvlText w:val="o"/>
      <w:lvlJc w:val="left"/>
      <w:pPr>
        <w:tabs>
          <w:tab w:val="num" w:pos="3654"/>
        </w:tabs>
        <w:ind w:left="3654" w:hanging="360"/>
      </w:pPr>
      <w:rPr>
        <w:rFonts w:ascii="Courier New" w:hAnsi="Courier New" w:cs="Courier New" w:hint="default"/>
      </w:rPr>
    </w:lvl>
    <w:lvl w:ilvl="5" w:tplc="0C0A0005" w:tentative="1">
      <w:start w:val="1"/>
      <w:numFmt w:val="bullet"/>
      <w:lvlText w:val=""/>
      <w:lvlJc w:val="left"/>
      <w:pPr>
        <w:tabs>
          <w:tab w:val="num" w:pos="4374"/>
        </w:tabs>
        <w:ind w:left="4374" w:hanging="360"/>
      </w:pPr>
      <w:rPr>
        <w:rFonts w:ascii="Wingdings" w:hAnsi="Wingdings" w:hint="default"/>
      </w:rPr>
    </w:lvl>
    <w:lvl w:ilvl="6" w:tplc="0C0A0001" w:tentative="1">
      <w:start w:val="1"/>
      <w:numFmt w:val="bullet"/>
      <w:lvlText w:val=""/>
      <w:lvlJc w:val="left"/>
      <w:pPr>
        <w:tabs>
          <w:tab w:val="num" w:pos="5094"/>
        </w:tabs>
        <w:ind w:left="5094" w:hanging="360"/>
      </w:pPr>
      <w:rPr>
        <w:rFonts w:ascii="Symbol" w:hAnsi="Symbol" w:hint="default"/>
      </w:rPr>
    </w:lvl>
    <w:lvl w:ilvl="7" w:tplc="0C0A0003" w:tentative="1">
      <w:start w:val="1"/>
      <w:numFmt w:val="bullet"/>
      <w:lvlText w:val="o"/>
      <w:lvlJc w:val="left"/>
      <w:pPr>
        <w:tabs>
          <w:tab w:val="num" w:pos="5814"/>
        </w:tabs>
        <w:ind w:left="5814" w:hanging="360"/>
      </w:pPr>
      <w:rPr>
        <w:rFonts w:ascii="Courier New" w:hAnsi="Courier New" w:cs="Courier New" w:hint="default"/>
      </w:rPr>
    </w:lvl>
    <w:lvl w:ilvl="8" w:tplc="0C0A0005" w:tentative="1">
      <w:start w:val="1"/>
      <w:numFmt w:val="bullet"/>
      <w:lvlText w:val=""/>
      <w:lvlJc w:val="left"/>
      <w:pPr>
        <w:tabs>
          <w:tab w:val="num" w:pos="6534"/>
        </w:tabs>
        <w:ind w:left="6534" w:hanging="360"/>
      </w:pPr>
      <w:rPr>
        <w:rFonts w:ascii="Wingdings" w:hAnsi="Wingdings" w:hint="default"/>
      </w:rPr>
    </w:lvl>
  </w:abstractNum>
  <w:abstractNum w:abstractNumId="42" w15:restartNumberingAfterBreak="0">
    <w:nsid w:val="33C95428"/>
    <w:multiLevelType w:val="multilevel"/>
    <w:tmpl w:val="A956E1CA"/>
    <w:lvl w:ilvl="0">
      <w:start w:val="1"/>
      <w:numFmt w:val="bullet"/>
      <w:lvlText w:val=""/>
      <w:lvlJc w:val="left"/>
      <w:pPr>
        <w:tabs>
          <w:tab w:val="num" w:pos="1080"/>
        </w:tabs>
        <w:ind w:left="1080" w:hanging="360"/>
      </w:pPr>
      <w:rPr>
        <w:rFonts w:ascii="Symbol" w:hAnsi="Symbol" w:hint="default"/>
      </w:rPr>
    </w:lvl>
    <w:lvl w:ilvl="1">
      <w:start w:val="2"/>
      <w:numFmt w:val="decimal"/>
      <w:suff w:val="nothing"/>
      <w:lvlText w:val="%1.%2."/>
      <w:lvlJc w:val="left"/>
      <w:pPr>
        <w:ind w:left="720" w:hanging="720"/>
      </w:pPr>
    </w:lvl>
    <w:lvl w:ilvl="2">
      <w:start w:val="1"/>
      <w:numFmt w:val="decimal"/>
      <w:suff w:val="nothing"/>
      <w:lvlText w:val="%1.%2.%3."/>
      <w:lvlJc w:val="left"/>
      <w:pPr>
        <w:ind w:left="720" w:hanging="720"/>
      </w:pPr>
    </w:lvl>
    <w:lvl w:ilvl="3">
      <w:start w:val="1"/>
      <w:numFmt w:val="decimal"/>
      <w:suff w:val="nothing"/>
      <w:lvlText w:val="%1.%2.%3.%4."/>
      <w:lvlJc w:val="left"/>
      <w:pPr>
        <w:ind w:left="1080" w:hanging="1080"/>
      </w:pPr>
    </w:lvl>
    <w:lvl w:ilvl="4">
      <w:start w:val="1"/>
      <w:numFmt w:val="decimal"/>
      <w:suff w:val="nothing"/>
      <w:lvlText w:val="%1.%2.%3.%4.%5."/>
      <w:lvlJc w:val="left"/>
      <w:pPr>
        <w:ind w:left="1080" w:hanging="1080"/>
      </w:pPr>
    </w:lvl>
    <w:lvl w:ilvl="5">
      <w:start w:val="1"/>
      <w:numFmt w:val="decimal"/>
      <w:suff w:val="nothing"/>
      <w:lvlText w:val="%1.%2.%3.%4.%5.%6."/>
      <w:lvlJc w:val="left"/>
      <w:pPr>
        <w:ind w:left="1440" w:hanging="1440"/>
      </w:pPr>
    </w:lvl>
    <w:lvl w:ilvl="6">
      <w:start w:val="1"/>
      <w:numFmt w:val="decimal"/>
      <w:suff w:val="nothing"/>
      <w:lvlText w:val="%1.%2.%3.%4.%5.%6.%7."/>
      <w:lvlJc w:val="left"/>
      <w:pPr>
        <w:ind w:left="1800" w:hanging="1800"/>
      </w:pPr>
    </w:lvl>
    <w:lvl w:ilvl="7">
      <w:start w:val="1"/>
      <w:numFmt w:val="decimal"/>
      <w:suff w:val="nothing"/>
      <w:lvlText w:val="%1.%2.%3.%4.%5.%6.%7.%8."/>
      <w:lvlJc w:val="left"/>
      <w:pPr>
        <w:ind w:left="1800" w:hanging="1800"/>
      </w:pPr>
    </w:lvl>
    <w:lvl w:ilvl="8">
      <w:start w:val="1"/>
      <w:numFmt w:val="decimal"/>
      <w:suff w:val="nothing"/>
      <w:lvlText w:val="%1.%2.%3.%4.%5.%6.%7.%8.%9."/>
      <w:lvlJc w:val="left"/>
      <w:pPr>
        <w:ind w:left="2160" w:hanging="2160"/>
      </w:pPr>
    </w:lvl>
  </w:abstractNum>
  <w:abstractNum w:abstractNumId="43" w15:restartNumberingAfterBreak="0">
    <w:nsid w:val="3CE8501E"/>
    <w:multiLevelType w:val="hybridMultilevel"/>
    <w:tmpl w:val="1BB098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3DFF18BA"/>
    <w:multiLevelType w:val="hybridMultilevel"/>
    <w:tmpl w:val="85208B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3FD33456"/>
    <w:multiLevelType w:val="hybridMultilevel"/>
    <w:tmpl w:val="B248E9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425F7D9D"/>
    <w:multiLevelType w:val="hybridMultilevel"/>
    <w:tmpl w:val="270C7192"/>
    <w:lvl w:ilvl="0" w:tplc="347CFC42">
      <w:numFmt w:val="bullet"/>
      <w:lvlText w:val=""/>
      <w:lvlJc w:val="left"/>
      <w:pPr>
        <w:tabs>
          <w:tab w:val="num" w:pos="720"/>
        </w:tabs>
        <w:ind w:left="720" w:hanging="360"/>
      </w:pPr>
      <w:rPr>
        <w:rFonts w:ascii="Wingdings" w:eastAsia="Times New Roman" w:hAnsi="Wingdings"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7B94CFE"/>
    <w:multiLevelType w:val="multilevel"/>
    <w:tmpl w:val="E16812D0"/>
    <w:lvl w:ilvl="0">
      <w:start w:val="1"/>
      <w:numFmt w:val="bullet"/>
      <w:lvlText w:val=""/>
      <w:lvlJc w:val="left"/>
      <w:pPr>
        <w:tabs>
          <w:tab w:val="num" w:pos="1080"/>
        </w:tabs>
        <w:ind w:left="1080" w:hanging="360"/>
      </w:pPr>
      <w:rPr>
        <w:rFonts w:ascii="Symbol" w:hAnsi="Symbol" w:hint="default"/>
      </w:rPr>
    </w:lvl>
    <w:lvl w:ilvl="1">
      <w:numFmt w:val="decimal"/>
      <w:suff w:val="nothing"/>
      <w:lvlText w:val="%2"/>
      <w:lvlJc w:val="left"/>
      <w:pPr>
        <w:ind w:left="0" w:firstLine="0"/>
      </w:pPr>
    </w:lvl>
    <w:lvl w:ilvl="2">
      <w:numFmt w:val="decimal"/>
      <w:suff w:val="nothing"/>
      <w:lvlText w:val="%3"/>
      <w:lvlJc w:val="left"/>
      <w:pPr>
        <w:ind w:left="0" w:firstLine="0"/>
      </w:pPr>
    </w:lvl>
    <w:lvl w:ilvl="3">
      <w:numFmt w:val="decimal"/>
      <w:suff w:val="nothing"/>
      <w:lvlText w:val="%4"/>
      <w:lvlJc w:val="left"/>
      <w:pPr>
        <w:ind w:left="0" w:firstLine="0"/>
      </w:pPr>
    </w:lvl>
    <w:lvl w:ilvl="4">
      <w:numFmt w:val="decimal"/>
      <w:suff w:val="nothing"/>
      <w:lvlText w:val="%5"/>
      <w:lvlJc w:val="left"/>
      <w:pPr>
        <w:ind w:left="0" w:firstLine="0"/>
      </w:pPr>
    </w:lvl>
    <w:lvl w:ilvl="5">
      <w:numFmt w:val="decimal"/>
      <w:suff w:val="nothing"/>
      <w:lvlText w:val="%6"/>
      <w:lvlJc w:val="left"/>
      <w:pPr>
        <w:ind w:left="0" w:firstLine="0"/>
      </w:pPr>
    </w:lvl>
    <w:lvl w:ilvl="6">
      <w:numFmt w:val="decimal"/>
      <w:suff w:val="nothing"/>
      <w:lvlText w:val="%7"/>
      <w:lvlJc w:val="left"/>
      <w:pPr>
        <w:ind w:left="0" w:firstLine="0"/>
      </w:pPr>
    </w:lvl>
    <w:lvl w:ilvl="7">
      <w:numFmt w:val="decimal"/>
      <w:suff w:val="nothing"/>
      <w:lvlText w:val="%8"/>
      <w:lvlJc w:val="left"/>
      <w:pPr>
        <w:ind w:left="0" w:firstLine="0"/>
      </w:pPr>
    </w:lvl>
    <w:lvl w:ilvl="8">
      <w:numFmt w:val="decimal"/>
      <w:suff w:val="nothing"/>
      <w:lvlText w:val="%9"/>
      <w:lvlJc w:val="left"/>
      <w:pPr>
        <w:ind w:left="0" w:firstLine="0"/>
      </w:pPr>
    </w:lvl>
  </w:abstractNum>
  <w:abstractNum w:abstractNumId="48" w15:restartNumberingAfterBreak="0">
    <w:nsid w:val="4D917748"/>
    <w:multiLevelType w:val="hybridMultilevel"/>
    <w:tmpl w:val="EBEEC966"/>
    <w:lvl w:ilvl="0" w:tplc="0C0A0001">
      <w:start w:val="1"/>
      <w:numFmt w:val="bullet"/>
      <w:lvlText w:val=""/>
      <w:lvlJc w:val="left"/>
      <w:pPr>
        <w:ind w:left="720" w:hanging="360"/>
      </w:pPr>
      <w:rPr>
        <w:rFonts w:ascii="Symbol" w:hAnsi="Symbol" w:hint="default"/>
      </w:rPr>
    </w:lvl>
    <w:lvl w:ilvl="1" w:tplc="C5280BDE">
      <w:numFmt w:val="bullet"/>
      <w:lvlText w:val=""/>
      <w:lvlJc w:val="left"/>
      <w:pPr>
        <w:ind w:left="1440" w:hanging="360"/>
      </w:pPr>
      <w:rPr>
        <w:rFonts w:ascii="Wingdings" w:eastAsia="Times New Roman" w:hAnsi="Wingdings" w:cs="Arial" w:hint="default"/>
        <w:sz w:val="18"/>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5C3657A"/>
    <w:multiLevelType w:val="hybridMultilevel"/>
    <w:tmpl w:val="85D22FD4"/>
    <w:lvl w:ilvl="0" w:tplc="0C0A0001">
      <w:start w:val="1"/>
      <w:numFmt w:val="bullet"/>
      <w:lvlText w:val=""/>
      <w:lvlJc w:val="left"/>
      <w:pPr>
        <w:tabs>
          <w:tab w:val="num" w:pos="786"/>
        </w:tabs>
        <w:ind w:left="786"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7702589"/>
    <w:multiLevelType w:val="multilevel"/>
    <w:tmpl w:val="84AC41DE"/>
    <w:lvl w:ilvl="0">
      <w:start w:val="2"/>
      <w:numFmt w:val="decimal"/>
      <w:lvlText w:val="%1"/>
      <w:lvlJc w:val="left"/>
      <w:pPr>
        <w:tabs>
          <w:tab w:val="num" w:pos="525"/>
        </w:tabs>
        <w:ind w:left="525" w:hanging="52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1" w15:restartNumberingAfterBreak="0">
    <w:nsid w:val="57A34784"/>
    <w:multiLevelType w:val="hybridMultilevel"/>
    <w:tmpl w:val="B82C127C"/>
    <w:lvl w:ilvl="0" w:tplc="533A28EE">
      <w:start w:val="6"/>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68F95725"/>
    <w:multiLevelType w:val="hybridMultilevel"/>
    <w:tmpl w:val="9D3ED832"/>
    <w:lvl w:ilvl="0" w:tplc="0C0A0001">
      <w:start w:val="1"/>
      <w:numFmt w:val="bullet"/>
      <w:lvlText w:val=""/>
      <w:lvlJc w:val="left"/>
      <w:pPr>
        <w:tabs>
          <w:tab w:val="num" w:pos="644"/>
        </w:tabs>
        <w:ind w:left="644" w:hanging="360"/>
      </w:pPr>
      <w:rPr>
        <w:rFonts w:ascii="Symbol" w:hAnsi="Symbol" w:hint="default"/>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53" w15:restartNumberingAfterBreak="0">
    <w:nsid w:val="6B36495E"/>
    <w:multiLevelType w:val="hybridMultilevel"/>
    <w:tmpl w:val="E09A31D6"/>
    <w:lvl w:ilvl="0" w:tplc="557279FE">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15:restartNumberingAfterBreak="0">
    <w:nsid w:val="6E6E3A81"/>
    <w:multiLevelType w:val="hybridMultilevel"/>
    <w:tmpl w:val="2BB04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6F8C2BC5"/>
    <w:multiLevelType w:val="hybridMultilevel"/>
    <w:tmpl w:val="E2E4E350"/>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70FA723D"/>
    <w:multiLevelType w:val="multilevel"/>
    <w:tmpl w:val="C20CF584"/>
    <w:lvl w:ilvl="0">
      <w:start w:val="1"/>
      <w:numFmt w:val="bullet"/>
      <w:lvlText w:val=""/>
      <w:lvlJc w:val="left"/>
      <w:pPr>
        <w:tabs>
          <w:tab w:val="num" w:pos="720"/>
        </w:tabs>
        <w:ind w:left="720" w:hanging="360"/>
      </w:pPr>
      <w:rPr>
        <w:rFonts w:ascii="Symbol" w:hAnsi="Symbol" w:hint="default"/>
      </w:rPr>
    </w:lvl>
    <w:lvl w:ilvl="1">
      <w:start w:val="9"/>
      <w:numFmt w:val="decimal"/>
      <w:suff w:val="nothing"/>
      <w:lvlText w:val="%1.%2."/>
      <w:lvlJc w:val="left"/>
      <w:pPr>
        <w:ind w:left="720" w:hanging="720"/>
      </w:pPr>
    </w:lvl>
    <w:lvl w:ilvl="2">
      <w:start w:val="1"/>
      <w:numFmt w:val="decimal"/>
      <w:suff w:val="nothing"/>
      <w:lvlText w:val="%1.%2.%3."/>
      <w:lvlJc w:val="left"/>
      <w:pPr>
        <w:ind w:left="720" w:hanging="720"/>
      </w:pPr>
    </w:lvl>
    <w:lvl w:ilvl="3">
      <w:start w:val="1"/>
      <w:numFmt w:val="decimal"/>
      <w:suff w:val="nothing"/>
      <w:lvlText w:val="%1.%2.%3.%4."/>
      <w:lvlJc w:val="left"/>
      <w:pPr>
        <w:ind w:left="1080" w:hanging="1080"/>
      </w:pPr>
    </w:lvl>
    <w:lvl w:ilvl="4">
      <w:start w:val="1"/>
      <w:numFmt w:val="decimal"/>
      <w:suff w:val="nothing"/>
      <w:lvlText w:val="%1.%2.%3.%4.%5."/>
      <w:lvlJc w:val="left"/>
      <w:pPr>
        <w:ind w:left="1080" w:hanging="1080"/>
      </w:pPr>
    </w:lvl>
    <w:lvl w:ilvl="5">
      <w:start w:val="1"/>
      <w:numFmt w:val="decimal"/>
      <w:suff w:val="nothing"/>
      <w:lvlText w:val="%1.%2.%3.%4.%5.%6."/>
      <w:lvlJc w:val="left"/>
      <w:pPr>
        <w:ind w:left="1440" w:hanging="1440"/>
      </w:pPr>
    </w:lvl>
    <w:lvl w:ilvl="6">
      <w:start w:val="1"/>
      <w:numFmt w:val="decimal"/>
      <w:suff w:val="nothing"/>
      <w:lvlText w:val="%1.%2.%3.%4.%5.%6.%7."/>
      <w:lvlJc w:val="left"/>
      <w:pPr>
        <w:ind w:left="1800" w:hanging="1800"/>
      </w:pPr>
    </w:lvl>
    <w:lvl w:ilvl="7">
      <w:start w:val="1"/>
      <w:numFmt w:val="decimal"/>
      <w:suff w:val="nothing"/>
      <w:lvlText w:val="%1.%2.%3.%4.%5.%6.%7.%8."/>
      <w:lvlJc w:val="left"/>
      <w:pPr>
        <w:ind w:left="1800" w:hanging="1800"/>
      </w:pPr>
    </w:lvl>
    <w:lvl w:ilvl="8">
      <w:start w:val="1"/>
      <w:numFmt w:val="decimal"/>
      <w:suff w:val="nothing"/>
      <w:lvlText w:val="%1.%2.%3.%4.%5.%6.%7.%8.%9."/>
      <w:lvlJc w:val="left"/>
      <w:pPr>
        <w:ind w:left="2160" w:hanging="2160"/>
      </w:pPr>
    </w:lvl>
  </w:abstractNum>
  <w:num w:numId="1">
    <w:abstractNumId w:val="14"/>
  </w:num>
  <w:num w:numId="2">
    <w:abstractNumId w:val="15"/>
  </w:num>
  <w:num w:numId="3">
    <w:abstractNumId w:val="29"/>
  </w:num>
  <w:num w:numId="4">
    <w:abstractNumId w:val="23"/>
  </w:num>
  <w:num w:numId="5">
    <w:abstractNumId w:val="34"/>
  </w:num>
  <w:num w:numId="6">
    <w:abstractNumId w:val="27"/>
  </w:num>
  <w:num w:numId="7">
    <w:abstractNumId w:val="33"/>
  </w:num>
  <w:num w:numId="8">
    <w:abstractNumId w:val="35"/>
  </w:num>
  <w:num w:numId="9">
    <w:abstractNumId w:val="50"/>
  </w:num>
  <w:num w:numId="10">
    <w:abstractNumId w:val="24"/>
  </w:num>
  <w:num w:numId="11">
    <w:abstractNumId w:val="31"/>
  </w:num>
  <w:num w:numId="12">
    <w:abstractNumId w:val="56"/>
  </w:num>
  <w:num w:numId="13">
    <w:abstractNumId w:val="49"/>
  </w:num>
  <w:num w:numId="14">
    <w:abstractNumId w:val="32"/>
  </w:num>
  <w:num w:numId="15">
    <w:abstractNumId w:val="47"/>
  </w:num>
  <w:num w:numId="16">
    <w:abstractNumId w:val="42"/>
  </w:num>
  <w:num w:numId="17">
    <w:abstractNumId w:val="26"/>
  </w:num>
  <w:num w:numId="18">
    <w:abstractNumId w:val="53"/>
  </w:num>
  <w:num w:numId="19">
    <w:abstractNumId w:val="38"/>
  </w:num>
  <w:num w:numId="20">
    <w:abstractNumId w:val="25"/>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40"/>
    <w:lvlOverride w:ilvl="0">
      <w:startOverride w:val="1"/>
    </w:lvlOverride>
  </w:num>
  <w:num w:numId="24">
    <w:abstractNumId w:val="52"/>
  </w:num>
  <w:num w:numId="25">
    <w:abstractNumId w:val="46"/>
  </w:num>
  <w:num w:numId="26">
    <w:abstractNumId w:val="41"/>
  </w:num>
  <w:num w:numId="27">
    <w:abstractNumId w:val="48"/>
  </w:num>
  <w:num w:numId="28">
    <w:abstractNumId w:val="51"/>
  </w:num>
  <w:num w:numId="29">
    <w:abstractNumId w:val="36"/>
  </w:num>
  <w:num w:numId="30">
    <w:abstractNumId w:val="55"/>
  </w:num>
  <w:num w:numId="31">
    <w:abstractNumId w:val="43"/>
  </w:num>
  <w:num w:numId="32">
    <w:abstractNumId w:val="45"/>
  </w:num>
  <w:num w:numId="33">
    <w:abstractNumId w:val="28"/>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54"/>
  </w:num>
  <w:num w:numId="37">
    <w:abstractNumId w:val="37"/>
  </w:num>
  <w:num w:numId="38">
    <w:abstractNumId w:val="44"/>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F32"/>
    <w:rsid w:val="00002190"/>
    <w:rsid w:val="00004364"/>
    <w:rsid w:val="0000579B"/>
    <w:rsid w:val="000070D5"/>
    <w:rsid w:val="00011968"/>
    <w:rsid w:val="00015DB8"/>
    <w:rsid w:val="00016780"/>
    <w:rsid w:val="00017C50"/>
    <w:rsid w:val="0002085E"/>
    <w:rsid w:val="00020B29"/>
    <w:rsid w:val="000212E4"/>
    <w:rsid w:val="00030DEF"/>
    <w:rsid w:val="00030F56"/>
    <w:rsid w:val="0003164C"/>
    <w:rsid w:val="000336D4"/>
    <w:rsid w:val="0003473A"/>
    <w:rsid w:val="000373B0"/>
    <w:rsid w:val="00037CA4"/>
    <w:rsid w:val="00041EDE"/>
    <w:rsid w:val="00041FBB"/>
    <w:rsid w:val="00042955"/>
    <w:rsid w:val="00042B0A"/>
    <w:rsid w:val="00044300"/>
    <w:rsid w:val="00044970"/>
    <w:rsid w:val="00045203"/>
    <w:rsid w:val="00046DC5"/>
    <w:rsid w:val="00047931"/>
    <w:rsid w:val="00050938"/>
    <w:rsid w:val="000530E8"/>
    <w:rsid w:val="000547C7"/>
    <w:rsid w:val="0005521E"/>
    <w:rsid w:val="000572FF"/>
    <w:rsid w:val="00057354"/>
    <w:rsid w:val="000616E0"/>
    <w:rsid w:val="000620AA"/>
    <w:rsid w:val="00063097"/>
    <w:rsid w:val="00065261"/>
    <w:rsid w:val="00065538"/>
    <w:rsid w:val="000675E1"/>
    <w:rsid w:val="0007143B"/>
    <w:rsid w:val="0007295A"/>
    <w:rsid w:val="000733DD"/>
    <w:rsid w:val="00074A07"/>
    <w:rsid w:val="00074FAB"/>
    <w:rsid w:val="000775E9"/>
    <w:rsid w:val="00082002"/>
    <w:rsid w:val="000822A9"/>
    <w:rsid w:val="0008379B"/>
    <w:rsid w:val="000846CD"/>
    <w:rsid w:val="00084EC3"/>
    <w:rsid w:val="00093694"/>
    <w:rsid w:val="000957A2"/>
    <w:rsid w:val="00096034"/>
    <w:rsid w:val="000965C0"/>
    <w:rsid w:val="000A0217"/>
    <w:rsid w:val="000A155D"/>
    <w:rsid w:val="000A234E"/>
    <w:rsid w:val="000A593D"/>
    <w:rsid w:val="000A6CE0"/>
    <w:rsid w:val="000B6DB8"/>
    <w:rsid w:val="000C17F3"/>
    <w:rsid w:val="000C23CA"/>
    <w:rsid w:val="000C3082"/>
    <w:rsid w:val="000C3700"/>
    <w:rsid w:val="000C46FE"/>
    <w:rsid w:val="000C622A"/>
    <w:rsid w:val="000C7F99"/>
    <w:rsid w:val="000D0439"/>
    <w:rsid w:val="000D17B5"/>
    <w:rsid w:val="000D1C41"/>
    <w:rsid w:val="000D1F72"/>
    <w:rsid w:val="000D3C82"/>
    <w:rsid w:val="000D4494"/>
    <w:rsid w:val="000D69D1"/>
    <w:rsid w:val="000E46D2"/>
    <w:rsid w:val="000E53F4"/>
    <w:rsid w:val="000E5B8F"/>
    <w:rsid w:val="000E6801"/>
    <w:rsid w:val="000F002F"/>
    <w:rsid w:val="000F04CB"/>
    <w:rsid w:val="000F0C4F"/>
    <w:rsid w:val="000F1B92"/>
    <w:rsid w:val="000F25AC"/>
    <w:rsid w:val="000F3080"/>
    <w:rsid w:val="000F4098"/>
    <w:rsid w:val="000F454E"/>
    <w:rsid w:val="000F4C78"/>
    <w:rsid w:val="000F5E9F"/>
    <w:rsid w:val="0010152D"/>
    <w:rsid w:val="00102F6F"/>
    <w:rsid w:val="00107435"/>
    <w:rsid w:val="00110D1C"/>
    <w:rsid w:val="00117258"/>
    <w:rsid w:val="00117425"/>
    <w:rsid w:val="001178E5"/>
    <w:rsid w:val="00121CA6"/>
    <w:rsid w:val="00121FFF"/>
    <w:rsid w:val="001231F4"/>
    <w:rsid w:val="001238FB"/>
    <w:rsid w:val="00125829"/>
    <w:rsid w:val="00130354"/>
    <w:rsid w:val="0013043F"/>
    <w:rsid w:val="001332FC"/>
    <w:rsid w:val="001408ED"/>
    <w:rsid w:val="00140FCD"/>
    <w:rsid w:val="001444F3"/>
    <w:rsid w:val="00145450"/>
    <w:rsid w:val="00146B59"/>
    <w:rsid w:val="00146E87"/>
    <w:rsid w:val="00151CFC"/>
    <w:rsid w:val="0015237C"/>
    <w:rsid w:val="00153273"/>
    <w:rsid w:val="0015415F"/>
    <w:rsid w:val="001571C4"/>
    <w:rsid w:val="0015720E"/>
    <w:rsid w:val="001574E3"/>
    <w:rsid w:val="00160FA9"/>
    <w:rsid w:val="0016465B"/>
    <w:rsid w:val="00167814"/>
    <w:rsid w:val="00173851"/>
    <w:rsid w:val="001761DF"/>
    <w:rsid w:val="00183505"/>
    <w:rsid w:val="001839B9"/>
    <w:rsid w:val="00183F32"/>
    <w:rsid w:val="00187168"/>
    <w:rsid w:val="00187D32"/>
    <w:rsid w:val="00187F8C"/>
    <w:rsid w:val="00190D35"/>
    <w:rsid w:val="0019204C"/>
    <w:rsid w:val="001945E9"/>
    <w:rsid w:val="001945EA"/>
    <w:rsid w:val="00196F7A"/>
    <w:rsid w:val="001A0476"/>
    <w:rsid w:val="001B0897"/>
    <w:rsid w:val="001B2F56"/>
    <w:rsid w:val="001B3199"/>
    <w:rsid w:val="001B52F7"/>
    <w:rsid w:val="001B63E2"/>
    <w:rsid w:val="001B680D"/>
    <w:rsid w:val="001B7875"/>
    <w:rsid w:val="001C2DD7"/>
    <w:rsid w:val="001C313B"/>
    <w:rsid w:val="001C5461"/>
    <w:rsid w:val="001C749C"/>
    <w:rsid w:val="001C7CB0"/>
    <w:rsid w:val="001D31F3"/>
    <w:rsid w:val="001D46E3"/>
    <w:rsid w:val="001D5255"/>
    <w:rsid w:val="001E02BC"/>
    <w:rsid w:val="001E46F7"/>
    <w:rsid w:val="001E47C3"/>
    <w:rsid w:val="001E649C"/>
    <w:rsid w:val="001E6C3A"/>
    <w:rsid w:val="001E6E6A"/>
    <w:rsid w:val="001E7D6B"/>
    <w:rsid w:val="001F612F"/>
    <w:rsid w:val="001F6576"/>
    <w:rsid w:val="00200188"/>
    <w:rsid w:val="002019E8"/>
    <w:rsid w:val="002026BB"/>
    <w:rsid w:val="00203EDE"/>
    <w:rsid w:val="0020725C"/>
    <w:rsid w:val="00207985"/>
    <w:rsid w:val="0021247C"/>
    <w:rsid w:val="00212F73"/>
    <w:rsid w:val="00213817"/>
    <w:rsid w:val="00213A7E"/>
    <w:rsid w:val="00214C10"/>
    <w:rsid w:val="00215218"/>
    <w:rsid w:val="002159CA"/>
    <w:rsid w:val="0022163D"/>
    <w:rsid w:val="00223E05"/>
    <w:rsid w:val="00224282"/>
    <w:rsid w:val="00224A03"/>
    <w:rsid w:val="00224FC2"/>
    <w:rsid w:val="002261EC"/>
    <w:rsid w:val="002264D3"/>
    <w:rsid w:val="00226E77"/>
    <w:rsid w:val="00227606"/>
    <w:rsid w:val="00230875"/>
    <w:rsid w:val="00233938"/>
    <w:rsid w:val="00233A52"/>
    <w:rsid w:val="00233A77"/>
    <w:rsid w:val="00234309"/>
    <w:rsid w:val="00236BB6"/>
    <w:rsid w:val="00237A23"/>
    <w:rsid w:val="00240020"/>
    <w:rsid w:val="002411B4"/>
    <w:rsid w:val="0024381C"/>
    <w:rsid w:val="00245891"/>
    <w:rsid w:val="00245A32"/>
    <w:rsid w:val="0025024E"/>
    <w:rsid w:val="0025169D"/>
    <w:rsid w:val="00251764"/>
    <w:rsid w:val="00253068"/>
    <w:rsid w:val="002564EE"/>
    <w:rsid w:val="00257E3D"/>
    <w:rsid w:val="002600F6"/>
    <w:rsid w:val="0026059A"/>
    <w:rsid w:val="00260C65"/>
    <w:rsid w:val="00260CEF"/>
    <w:rsid w:val="00263F3D"/>
    <w:rsid w:val="00265A2F"/>
    <w:rsid w:val="00265CB0"/>
    <w:rsid w:val="00267442"/>
    <w:rsid w:val="00271768"/>
    <w:rsid w:val="002736DD"/>
    <w:rsid w:val="00274B74"/>
    <w:rsid w:val="0027617D"/>
    <w:rsid w:val="00276205"/>
    <w:rsid w:val="00281D7E"/>
    <w:rsid w:val="00284D81"/>
    <w:rsid w:val="002875AE"/>
    <w:rsid w:val="002911F1"/>
    <w:rsid w:val="002925C0"/>
    <w:rsid w:val="0029274E"/>
    <w:rsid w:val="002932F5"/>
    <w:rsid w:val="002A0E95"/>
    <w:rsid w:val="002A1B12"/>
    <w:rsid w:val="002A457A"/>
    <w:rsid w:val="002A4FD8"/>
    <w:rsid w:val="002A7FC1"/>
    <w:rsid w:val="002B5372"/>
    <w:rsid w:val="002B5D16"/>
    <w:rsid w:val="002C1ED2"/>
    <w:rsid w:val="002C5B47"/>
    <w:rsid w:val="002C7BDE"/>
    <w:rsid w:val="002D1792"/>
    <w:rsid w:val="002D2D86"/>
    <w:rsid w:val="002D6B97"/>
    <w:rsid w:val="002D6F12"/>
    <w:rsid w:val="002D7279"/>
    <w:rsid w:val="002E0656"/>
    <w:rsid w:val="002E2EDC"/>
    <w:rsid w:val="002E3325"/>
    <w:rsid w:val="002E4EC0"/>
    <w:rsid w:val="002E51FF"/>
    <w:rsid w:val="002E5FA0"/>
    <w:rsid w:val="002E6044"/>
    <w:rsid w:val="002E6116"/>
    <w:rsid w:val="002F1107"/>
    <w:rsid w:val="002F2780"/>
    <w:rsid w:val="002F5015"/>
    <w:rsid w:val="002F5933"/>
    <w:rsid w:val="003014A0"/>
    <w:rsid w:val="00301CF7"/>
    <w:rsid w:val="00301D69"/>
    <w:rsid w:val="00302735"/>
    <w:rsid w:val="00302D55"/>
    <w:rsid w:val="003039D3"/>
    <w:rsid w:val="00312DA1"/>
    <w:rsid w:val="00313F87"/>
    <w:rsid w:val="0031474A"/>
    <w:rsid w:val="00315D0F"/>
    <w:rsid w:val="00316328"/>
    <w:rsid w:val="0031647E"/>
    <w:rsid w:val="00320FC7"/>
    <w:rsid w:val="0032254B"/>
    <w:rsid w:val="00322EA8"/>
    <w:rsid w:val="00323372"/>
    <w:rsid w:val="003238B1"/>
    <w:rsid w:val="00323A94"/>
    <w:rsid w:val="0032539F"/>
    <w:rsid w:val="00326557"/>
    <w:rsid w:val="00326E47"/>
    <w:rsid w:val="003301B8"/>
    <w:rsid w:val="00330A83"/>
    <w:rsid w:val="00331DD0"/>
    <w:rsid w:val="00332521"/>
    <w:rsid w:val="0033254F"/>
    <w:rsid w:val="00333CCE"/>
    <w:rsid w:val="003359A8"/>
    <w:rsid w:val="00336967"/>
    <w:rsid w:val="00340F67"/>
    <w:rsid w:val="00341241"/>
    <w:rsid w:val="00341310"/>
    <w:rsid w:val="00341D9E"/>
    <w:rsid w:val="003421B5"/>
    <w:rsid w:val="003422A5"/>
    <w:rsid w:val="00343CA8"/>
    <w:rsid w:val="00343DAC"/>
    <w:rsid w:val="00347709"/>
    <w:rsid w:val="00351ABC"/>
    <w:rsid w:val="003546ED"/>
    <w:rsid w:val="003565F7"/>
    <w:rsid w:val="00356B59"/>
    <w:rsid w:val="00360849"/>
    <w:rsid w:val="00361203"/>
    <w:rsid w:val="003635E2"/>
    <w:rsid w:val="003654BE"/>
    <w:rsid w:val="0036593A"/>
    <w:rsid w:val="003671E2"/>
    <w:rsid w:val="0037056F"/>
    <w:rsid w:val="003708A4"/>
    <w:rsid w:val="003708AA"/>
    <w:rsid w:val="00370A3D"/>
    <w:rsid w:val="003714C9"/>
    <w:rsid w:val="00372995"/>
    <w:rsid w:val="00372AA4"/>
    <w:rsid w:val="00373594"/>
    <w:rsid w:val="00373F96"/>
    <w:rsid w:val="00376200"/>
    <w:rsid w:val="00377717"/>
    <w:rsid w:val="003805EE"/>
    <w:rsid w:val="0038358B"/>
    <w:rsid w:val="003852CF"/>
    <w:rsid w:val="00385E0A"/>
    <w:rsid w:val="00385EFC"/>
    <w:rsid w:val="003879A9"/>
    <w:rsid w:val="003905F3"/>
    <w:rsid w:val="003919E7"/>
    <w:rsid w:val="00393C26"/>
    <w:rsid w:val="00395016"/>
    <w:rsid w:val="003960AB"/>
    <w:rsid w:val="00397A30"/>
    <w:rsid w:val="003A1D37"/>
    <w:rsid w:val="003A2A6C"/>
    <w:rsid w:val="003A5626"/>
    <w:rsid w:val="003A701D"/>
    <w:rsid w:val="003A7157"/>
    <w:rsid w:val="003B3E76"/>
    <w:rsid w:val="003C2B03"/>
    <w:rsid w:val="003C391F"/>
    <w:rsid w:val="003C49CC"/>
    <w:rsid w:val="003C66D0"/>
    <w:rsid w:val="003C77C9"/>
    <w:rsid w:val="003D1494"/>
    <w:rsid w:val="003D1663"/>
    <w:rsid w:val="003D3F0C"/>
    <w:rsid w:val="003D4878"/>
    <w:rsid w:val="003D4CBF"/>
    <w:rsid w:val="003D7FF5"/>
    <w:rsid w:val="003E15A8"/>
    <w:rsid w:val="003E1D10"/>
    <w:rsid w:val="003E4EC7"/>
    <w:rsid w:val="003E7BB1"/>
    <w:rsid w:val="003F24D5"/>
    <w:rsid w:val="003F48CD"/>
    <w:rsid w:val="003F7550"/>
    <w:rsid w:val="00401AC2"/>
    <w:rsid w:val="00403A80"/>
    <w:rsid w:val="00404C29"/>
    <w:rsid w:val="00410184"/>
    <w:rsid w:val="004103BE"/>
    <w:rsid w:val="0041107B"/>
    <w:rsid w:val="00416EA4"/>
    <w:rsid w:val="004177E7"/>
    <w:rsid w:val="00420929"/>
    <w:rsid w:val="00420C04"/>
    <w:rsid w:val="0042156E"/>
    <w:rsid w:val="00422265"/>
    <w:rsid w:val="004252D2"/>
    <w:rsid w:val="004305D5"/>
    <w:rsid w:val="00431857"/>
    <w:rsid w:val="00431FA2"/>
    <w:rsid w:val="0043210E"/>
    <w:rsid w:val="0043298C"/>
    <w:rsid w:val="004329FD"/>
    <w:rsid w:val="004334B3"/>
    <w:rsid w:val="00437467"/>
    <w:rsid w:val="00440048"/>
    <w:rsid w:val="00440583"/>
    <w:rsid w:val="00440D78"/>
    <w:rsid w:val="00441DED"/>
    <w:rsid w:val="00442876"/>
    <w:rsid w:val="004439A6"/>
    <w:rsid w:val="00444C51"/>
    <w:rsid w:val="00450994"/>
    <w:rsid w:val="00451024"/>
    <w:rsid w:val="00451ACB"/>
    <w:rsid w:val="00452335"/>
    <w:rsid w:val="00452E5F"/>
    <w:rsid w:val="0045361A"/>
    <w:rsid w:val="00453D39"/>
    <w:rsid w:val="0045400D"/>
    <w:rsid w:val="00455217"/>
    <w:rsid w:val="004611D2"/>
    <w:rsid w:val="004614AC"/>
    <w:rsid w:val="0046167E"/>
    <w:rsid w:val="004621A1"/>
    <w:rsid w:val="00463641"/>
    <w:rsid w:val="004638C5"/>
    <w:rsid w:val="00465038"/>
    <w:rsid w:val="00466BDB"/>
    <w:rsid w:val="004675EC"/>
    <w:rsid w:val="00467797"/>
    <w:rsid w:val="00467BB9"/>
    <w:rsid w:val="00470DB1"/>
    <w:rsid w:val="00474E95"/>
    <w:rsid w:val="004800C6"/>
    <w:rsid w:val="00480179"/>
    <w:rsid w:val="004827EB"/>
    <w:rsid w:val="00482EFE"/>
    <w:rsid w:val="004856C6"/>
    <w:rsid w:val="004870F9"/>
    <w:rsid w:val="00487102"/>
    <w:rsid w:val="004879EA"/>
    <w:rsid w:val="00487ADE"/>
    <w:rsid w:val="00487CEB"/>
    <w:rsid w:val="00493C6D"/>
    <w:rsid w:val="00493D6C"/>
    <w:rsid w:val="00494778"/>
    <w:rsid w:val="00495587"/>
    <w:rsid w:val="004955D3"/>
    <w:rsid w:val="004959B9"/>
    <w:rsid w:val="00495B04"/>
    <w:rsid w:val="004965ED"/>
    <w:rsid w:val="0049669F"/>
    <w:rsid w:val="004A120C"/>
    <w:rsid w:val="004A1E99"/>
    <w:rsid w:val="004A28BC"/>
    <w:rsid w:val="004A4094"/>
    <w:rsid w:val="004A5BB9"/>
    <w:rsid w:val="004A7D6B"/>
    <w:rsid w:val="004B0147"/>
    <w:rsid w:val="004B179F"/>
    <w:rsid w:val="004B312A"/>
    <w:rsid w:val="004B6D23"/>
    <w:rsid w:val="004C16C4"/>
    <w:rsid w:val="004C1BAD"/>
    <w:rsid w:val="004C1CC5"/>
    <w:rsid w:val="004C1EE6"/>
    <w:rsid w:val="004C1F63"/>
    <w:rsid w:val="004C20E1"/>
    <w:rsid w:val="004C2DFE"/>
    <w:rsid w:val="004C42D6"/>
    <w:rsid w:val="004C4C33"/>
    <w:rsid w:val="004C5DF7"/>
    <w:rsid w:val="004D1EF4"/>
    <w:rsid w:val="004D25C4"/>
    <w:rsid w:val="004D34D9"/>
    <w:rsid w:val="004D3D3B"/>
    <w:rsid w:val="004D6066"/>
    <w:rsid w:val="004E0D04"/>
    <w:rsid w:val="004E286C"/>
    <w:rsid w:val="004E3493"/>
    <w:rsid w:val="004E4A54"/>
    <w:rsid w:val="004E75B5"/>
    <w:rsid w:val="004F0DD0"/>
    <w:rsid w:val="004F120C"/>
    <w:rsid w:val="004F1820"/>
    <w:rsid w:val="004F1BD6"/>
    <w:rsid w:val="004F20C4"/>
    <w:rsid w:val="004F408A"/>
    <w:rsid w:val="004F4CF0"/>
    <w:rsid w:val="004F6B3A"/>
    <w:rsid w:val="004F7DB8"/>
    <w:rsid w:val="00505E2F"/>
    <w:rsid w:val="00507B65"/>
    <w:rsid w:val="00510BDC"/>
    <w:rsid w:val="0051358B"/>
    <w:rsid w:val="0051395A"/>
    <w:rsid w:val="00514AA3"/>
    <w:rsid w:val="00514C89"/>
    <w:rsid w:val="00516E30"/>
    <w:rsid w:val="00517CAC"/>
    <w:rsid w:val="00520931"/>
    <w:rsid w:val="00520DAE"/>
    <w:rsid w:val="00521731"/>
    <w:rsid w:val="00523C9F"/>
    <w:rsid w:val="0052417B"/>
    <w:rsid w:val="0052419A"/>
    <w:rsid w:val="00525359"/>
    <w:rsid w:val="00526307"/>
    <w:rsid w:val="00526BF5"/>
    <w:rsid w:val="0052739C"/>
    <w:rsid w:val="00530DF5"/>
    <w:rsid w:val="00532622"/>
    <w:rsid w:val="00532DED"/>
    <w:rsid w:val="00533282"/>
    <w:rsid w:val="005339D1"/>
    <w:rsid w:val="00534E85"/>
    <w:rsid w:val="005355A0"/>
    <w:rsid w:val="005400D0"/>
    <w:rsid w:val="00541B51"/>
    <w:rsid w:val="00543907"/>
    <w:rsid w:val="00543C6F"/>
    <w:rsid w:val="005444B8"/>
    <w:rsid w:val="0054547D"/>
    <w:rsid w:val="0054550A"/>
    <w:rsid w:val="0054613C"/>
    <w:rsid w:val="005475CD"/>
    <w:rsid w:val="005479BE"/>
    <w:rsid w:val="00547D47"/>
    <w:rsid w:val="0055011B"/>
    <w:rsid w:val="005503E1"/>
    <w:rsid w:val="00550485"/>
    <w:rsid w:val="00550545"/>
    <w:rsid w:val="0055158A"/>
    <w:rsid w:val="0055262D"/>
    <w:rsid w:val="00554AEF"/>
    <w:rsid w:val="00555673"/>
    <w:rsid w:val="00555816"/>
    <w:rsid w:val="005561BB"/>
    <w:rsid w:val="00557944"/>
    <w:rsid w:val="00561B7A"/>
    <w:rsid w:val="00562D47"/>
    <w:rsid w:val="00563AC0"/>
    <w:rsid w:val="00565C30"/>
    <w:rsid w:val="005661E7"/>
    <w:rsid w:val="0057095C"/>
    <w:rsid w:val="00572021"/>
    <w:rsid w:val="005732B2"/>
    <w:rsid w:val="00574B33"/>
    <w:rsid w:val="005806DE"/>
    <w:rsid w:val="005826EF"/>
    <w:rsid w:val="00582B27"/>
    <w:rsid w:val="005839EA"/>
    <w:rsid w:val="00587C59"/>
    <w:rsid w:val="0059432C"/>
    <w:rsid w:val="00594C08"/>
    <w:rsid w:val="00596AF4"/>
    <w:rsid w:val="00596C7E"/>
    <w:rsid w:val="00597F37"/>
    <w:rsid w:val="005A12C3"/>
    <w:rsid w:val="005A195A"/>
    <w:rsid w:val="005A25DD"/>
    <w:rsid w:val="005A43F3"/>
    <w:rsid w:val="005A4738"/>
    <w:rsid w:val="005A512D"/>
    <w:rsid w:val="005A783C"/>
    <w:rsid w:val="005B011C"/>
    <w:rsid w:val="005B09FC"/>
    <w:rsid w:val="005B1DE9"/>
    <w:rsid w:val="005B2D92"/>
    <w:rsid w:val="005B6F56"/>
    <w:rsid w:val="005C0A5D"/>
    <w:rsid w:val="005C1BFF"/>
    <w:rsid w:val="005C3E0D"/>
    <w:rsid w:val="005D13F3"/>
    <w:rsid w:val="005D1CF3"/>
    <w:rsid w:val="005D3AAB"/>
    <w:rsid w:val="005D3D93"/>
    <w:rsid w:val="005D6C72"/>
    <w:rsid w:val="005E07F8"/>
    <w:rsid w:val="005E0ED6"/>
    <w:rsid w:val="005E1A87"/>
    <w:rsid w:val="005E3012"/>
    <w:rsid w:val="005E352B"/>
    <w:rsid w:val="005E56FE"/>
    <w:rsid w:val="005F0950"/>
    <w:rsid w:val="005F16AD"/>
    <w:rsid w:val="005F19A4"/>
    <w:rsid w:val="005F258B"/>
    <w:rsid w:val="005F2A05"/>
    <w:rsid w:val="005F450D"/>
    <w:rsid w:val="005F56A8"/>
    <w:rsid w:val="005F5C91"/>
    <w:rsid w:val="005F6FF8"/>
    <w:rsid w:val="00600863"/>
    <w:rsid w:val="00600A78"/>
    <w:rsid w:val="006012B5"/>
    <w:rsid w:val="006013D9"/>
    <w:rsid w:val="006016F2"/>
    <w:rsid w:val="00601E73"/>
    <w:rsid w:val="00603124"/>
    <w:rsid w:val="006031B0"/>
    <w:rsid w:val="006046FE"/>
    <w:rsid w:val="006063D2"/>
    <w:rsid w:val="0061041A"/>
    <w:rsid w:val="00610B1F"/>
    <w:rsid w:val="00610CB0"/>
    <w:rsid w:val="0061155F"/>
    <w:rsid w:val="00611A8D"/>
    <w:rsid w:val="00612882"/>
    <w:rsid w:val="00614608"/>
    <w:rsid w:val="00615679"/>
    <w:rsid w:val="0061679D"/>
    <w:rsid w:val="00616E1E"/>
    <w:rsid w:val="00616F98"/>
    <w:rsid w:val="00617075"/>
    <w:rsid w:val="00617990"/>
    <w:rsid w:val="00621376"/>
    <w:rsid w:val="00621AD4"/>
    <w:rsid w:val="006252E3"/>
    <w:rsid w:val="00626639"/>
    <w:rsid w:val="0062794A"/>
    <w:rsid w:val="006377FA"/>
    <w:rsid w:val="006400BF"/>
    <w:rsid w:val="00642D70"/>
    <w:rsid w:val="006432FE"/>
    <w:rsid w:val="00647028"/>
    <w:rsid w:val="00651350"/>
    <w:rsid w:val="00651EBB"/>
    <w:rsid w:val="00653395"/>
    <w:rsid w:val="00653D60"/>
    <w:rsid w:val="00655186"/>
    <w:rsid w:val="00657B77"/>
    <w:rsid w:val="00662DA2"/>
    <w:rsid w:val="0066363A"/>
    <w:rsid w:val="006641CB"/>
    <w:rsid w:val="00664843"/>
    <w:rsid w:val="00665B32"/>
    <w:rsid w:val="006673EB"/>
    <w:rsid w:val="00667CC4"/>
    <w:rsid w:val="006716DE"/>
    <w:rsid w:val="00673CC4"/>
    <w:rsid w:val="00674851"/>
    <w:rsid w:val="006754DB"/>
    <w:rsid w:val="006754ED"/>
    <w:rsid w:val="006754FB"/>
    <w:rsid w:val="0068382D"/>
    <w:rsid w:val="00685A68"/>
    <w:rsid w:val="00686AAC"/>
    <w:rsid w:val="00690C78"/>
    <w:rsid w:val="00692870"/>
    <w:rsid w:val="006928AC"/>
    <w:rsid w:val="006944C0"/>
    <w:rsid w:val="00694DBD"/>
    <w:rsid w:val="0069676F"/>
    <w:rsid w:val="00696BB7"/>
    <w:rsid w:val="00697DE4"/>
    <w:rsid w:val="006A0FD0"/>
    <w:rsid w:val="006A1326"/>
    <w:rsid w:val="006A41A6"/>
    <w:rsid w:val="006A7EA1"/>
    <w:rsid w:val="006B2022"/>
    <w:rsid w:val="006B39FF"/>
    <w:rsid w:val="006B3B00"/>
    <w:rsid w:val="006B522A"/>
    <w:rsid w:val="006B5EC2"/>
    <w:rsid w:val="006C0835"/>
    <w:rsid w:val="006C2A0C"/>
    <w:rsid w:val="006C2E3B"/>
    <w:rsid w:val="006C3A46"/>
    <w:rsid w:val="006C3D96"/>
    <w:rsid w:val="006C6566"/>
    <w:rsid w:val="006C6A95"/>
    <w:rsid w:val="006C7017"/>
    <w:rsid w:val="006C7278"/>
    <w:rsid w:val="006D0D3C"/>
    <w:rsid w:val="006D3420"/>
    <w:rsid w:val="006D4086"/>
    <w:rsid w:val="006D55C2"/>
    <w:rsid w:val="006D617B"/>
    <w:rsid w:val="006D63C1"/>
    <w:rsid w:val="006D653C"/>
    <w:rsid w:val="006D6760"/>
    <w:rsid w:val="006D6F59"/>
    <w:rsid w:val="006D7B0F"/>
    <w:rsid w:val="006E0E9E"/>
    <w:rsid w:val="006E1ABF"/>
    <w:rsid w:val="006E44E9"/>
    <w:rsid w:val="006E4643"/>
    <w:rsid w:val="006E6639"/>
    <w:rsid w:val="006E688C"/>
    <w:rsid w:val="006F04DB"/>
    <w:rsid w:val="006F1615"/>
    <w:rsid w:val="006F386A"/>
    <w:rsid w:val="006F5AB8"/>
    <w:rsid w:val="006F7212"/>
    <w:rsid w:val="0070072E"/>
    <w:rsid w:val="00700C92"/>
    <w:rsid w:val="007012A1"/>
    <w:rsid w:val="0070257D"/>
    <w:rsid w:val="00702BE9"/>
    <w:rsid w:val="00702F5B"/>
    <w:rsid w:val="0070527C"/>
    <w:rsid w:val="007054D2"/>
    <w:rsid w:val="007066C3"/>
    <w:rsid w:val="00707AC2"/>
    <w:rsid w:val="00710F2A"/>
    <w:rsid w:val="0071129A"/>
    <w:rsid w:val="00712A7F"/>
    <w:rsid w:val="00713B9B"/>
    <w:rsid w:val="0071587D"/>
    <w:rsid w:val="00720864"/>
    <w:rsid w:val="00720EA2"/>
    <w:rsid w:val="0072180B"/>
    <w:rsid w:val="00722D1D"/>
    <w:rsid w:val="007242BC"/>
    <w:rsid w:val="00727733"/>
    <w:rsid w:val="00727ACB"/>
    <w:rsid w:val="007334AC"/>
    <w:rsid w:val="0073606B"/>
    <w:rsid w:val="00736CDD"/>
    <w:rsid w:val="007415DE"/>
    <w:rsid w:val="00742191"/>
    <w:rsid w:val="00742BBF"/>
    <w:rsid w:val="00744032"/>
    <w:rsid w:val="00745525"/>
    <w:rsid w:val="00745EC0"/>
    <w:rsid w:val="00747DEF"/>
    <w:rsid w:val="00750EAC"/>
    <w:rsid w:val="00753CB2"/>
    <w:rsid w:val="00753F9B"/>
    <w:rsid w:val="00754AF6"/>
    <w:rsid w:val="00755468"/>
    <w:rsid w:val="00756155"/>
    <w:rsid w:val="007578B1"/>
    <w:rsid w:val="00757A83"/>
    <w:rsid w:val="007604FA"/>
    <w:rsid w:val="00760C18"/>
    <w:rsid w:val="007614B8"/>
    <w:rsid w:val="0076207A"/>
    <w:rsid w:val="007643FD"/>
    <w:rsid w:val="00764E9A"/>
    <w:rsid w:val="00766579"/>
    <w:rsid w:val="00767B5F"/>
    <w:rsid w:val="00767E5A"/>
    <w:rsid w:val="0077018E"/>
    <w:rsid w:val="00771569"/>
    <w:rsid w:val="00772251"/>
    <w:rsid w:val="0077469A"/>
    <w:rsid w:val="0077577D"/>
    <w:rsid w:val="00776952"/>
    <w:rsid w:val="00777B1B"/>
    <w:rsid w:val="00777E7F"/>
    <w:rsid w:val="00780003"/>
    <w:rsid w:val="007824DD"/>
    <w:rsid w:val="00783063"/>
    <w:rsid w:val="00783D82"/>
    <w:rsid w:val="00783E5A"/>
    <w:rsid w:val="00786DE8"/>
    <w:rsid w:val="00787091"/>
    <w:rsid w:val="00787848"/>
    <w:rsid w:val="0079059A"/>
    <w:rsid w:val="007955E7"/>
    <w:rsid w:val="0079709B"/>
    <w:rsid w:val="007976EC"/>
    <w:rsid w:val="007A035D"/>
    <w:rsid w:val="007A5A32"/>
    <w:rsid w:val="007A5ACA"/>
    <w:rsid w:val="007A6003"/>
    <w:rsid w:val="007A617E"/>
    <w:rsid w:val="007A6AC9"/>
    <w:rsid w:val="007B0707"/>
    <w:rsid w:val="007B1B33"/>
    <w:rsid w:val="007B2E0D"/>
    <w:rsid w:val="007C00A7"/>
    <w:rsid w:val="007C0196"/>
    <w:rsid w:val="007C179C"/>
    <w:rsid w:val="007C1B37"/>
    <w:rsid w:val="007C4FA6"/>
    <w:rsid w:val="007C5B16"/>
    <w:rsid w:val="007D1684"/>
    <w:rsid w:val="007D470D"/>
    <w:rsid w:val="007D5B48"/>
    <w:rsid w:val="007D6A22"/>
    <w:rsid w:val="007D7952"/>
    <w:rsid w:val="007E1CF0"/>
    <w:rsid w:val="007E394F"/>
    <w:rsid w:val="007E4B91"/>
    <w:rsid w:val="007E4F41"/>
    <w:rsid w:val="007E7C6D"/>
    <w:rsid w:val="007E7EAE"/>
    <w:rsid w:val="007F108C"/>
    <w:rsid w:val="007F1838"/>
    <w:rsid w:val="007F2563"/>
    <w:rsid w:val="007F298D"/>
    <w:rsid w:val="007F34FB"/>
    <w:rsid w:val="007F57F2"/>
    <w:rsid w:val="007F5B71"/>
    <w:rsid w:val="007F5DEA"/>
    <w:rsid w:val="007F614F"/>
    <w:rsid w:val="007F6C7B"/>
    <w:rsid w:val="007F6D42"/>
    <w:rsid w:val="00800C8E"/>
    <w:rsid w:val="00802642"/>
    <w:rsid w:val="0080327B"/>
    <w:rsid w:val="008032BC"/>
    <w:rsid w:val="0080368D"/>
    <w:rsid w:val="00807CFF"/>
    <w:rsid w:val="00810F89"/>
    <w:rsid w:val="008128DD"/>
    <w:rsid w:val="00812E3C"/>
    <w:rsid w:val="00813601"/>
    <w:rsid w:val="00813CD4"/>
    <w:rsid w:val="008152D6"/>
    <w:rsid w:val="008158E0"/>
    <w:rsid w:val="00823ABE"/>
    <w:rsid w:val="0082424F"/>
    <w:rsid w:val="00825B5C"/>
    <w:rsid w:val="00826578"/>
    <w:rsid w:val="008268ED"/>
    <w:rsid w:val="00827BB3"/>
    <w:rsid w:val="00830239"/>
    <w:rsid w:val="008320C4"/>
    <w:rsid w:val="00832F89"/>
    <w:rsid w:val="008355B4"/>
    <w:rsid w:val="00835F5A"/>
    <w:rsid w:val="008376AC"/>
    <w:rsid w:val="008377A8"/>
    <w:rsid w:val="0084050D"/>
    <w:rsid w:val="00841293"/>
    <w:rsid w:val="008412F6"/>
    <w:rsid w:val="00842F4A"/>
    <w:rsid w:val="008441A4"/>
    <w:rsid w:val="00845090"/>
    <w:rsid w:val="00846485"/>
    <w:rsid w:val="008505B8"/>
    <w:rsid w:val="00851C62"/>
    <w:rsid w:val="00851E66"/>
    <w:rsid w:val="008523C6"/>
    <w:rsid w:val="0085322D"/>
    <w:rsid w:val="008556F8"/>
    <w:rsid w:val="008561AD"/>
    <w:rsid w:val="00861B04"/>
    <w:rsid w:val="00861CE7"/>
    <w:rsid w:val="00861E0B"/>
    <w:rsid w:val="00864D62"/>
    <w:rsid w:val="00864E49"/>
    <w:rsid w:val="00865086"/>
    <w:rsid w:val="00866D9F"/>
    <w:rsid w:val="00867020"/>
    <w:rsid w:val="00872658"/>
    <w:rsid w:val="0087367D"/>
    <w:rsid w:val="00874FEA"/>
    <w:rsid w:val="00882630"/>
    <w:rsid w:val="00883E63"/>
    <w:rsid w:val="008862A4"/>
    <w:rsid w:val="00886A02"/>
    <w:rsid w:val="00886ADD"/>
    <w:rsid w:val="00891733"/>
    <w:rsid w:val="008939A1"/>
    <w:rsid w:val="00893CE6"/>
    <w:rsid w:val="008942C2"/>
    <w:rsid w:val="0089498C"/>
    <w:rsid w:val="008A1E18"/>
    <w:rsid w:val="008A39FF"/>
    <w:rsid w:val="008A4296"/>
    <w:rsid w:val="008A4C5D"/>
    <w:rsid w:val="008A5665"/>
    <w:rsid w:val="008A5B9A"/>
    <w:rsid w:val="008A60A8"/>
    <w:rsid w:val="008A6A76"/>
    <w:rsid w:val="008A6AED"/>
    <w:rsid w:val="008A73B0"/>
    <w:rsid w:val="008A7C3E"/>
    <w:rsid w:val="008B03F4"/>
    <w:rsid w:val="008B06B0"/>
    <w:rsid w:val="008B0FA8"/>
    <w:rsid w:val="008B1117"/>
    <w:rsid w:val="008B13F3"/>
    <w:rsid w:val="008B2444"/>
    <w:rsid w:val="008B3E52"/>
    <w:rsid w:val="008B466F"/>
    <w:rsid w:val="008C0189"/>
    <w:rsid w:val="008C1000"/>
    <w:rsid w:val="008C4006"/>
    <w:rsid w:val="008C6059"/>
    <w:rsid w:val="008D15D3"/>
    <w:rsid w:val="008D24D9"/>
    <w:rsid w:val="008D5135"/>
    <w:rsid w:val="008E04C7"/>
    <w:rsid w:val="008E1464"/>
    <w:rsid w:val="008E2679"/>
    <w:rsid w:val="008E2AC7"/>
    <w:rsid w:val="008E42AE"/>
    <w:rsid w:val="008E4B28"/>
    <w:rsid w:val="008E64A0"/>
    <w:rsid w:val="008F17E6"/>
    <w:rsid w:val="008F4182"/>
    <w:rsid w:val="008F4FAD"/>
    <w:rsid w:val="008F5C62"/>
    <w:rsid w:val="008F72BB"/>
    <w:rsid w:val="008F7F0D"/>
    <w:rsid w:val="009018BA"/>
    <w:rsid w:val="00903229"/>
    <w:rsid w:val="00906AFC"/>
    <w:rsid w:val="00910AE5"/>
    <w:rsid w:val="00911E00"/>
    <w:rsid w:val="0091468D"/>
    <w:rsid w:val="00920C33"/>
    <w:rsid w:val="00920E8F"/>
    <w:rsid w:val="00921C93"/>
    <w:rsid w:val="0092258A"/>
    <w:rsid w:val="009229FE"/>
    <w:rsid w:val="00923FA0"/>
    <w:rsid w:val="009249F9"/>
    <w:rsid w:val="0093076A"/>
    <w:rsid w:val="00935A45"/>
    <w:rsid w:val="00935E95"/>
    <w:rsid w:val="00936363"/>
    <w:rsid w:val="0093690E"/>
    <w:rsid w:val="009372EA"/>
    <w:rsid w:val="00937FA6"/>
    <w:rsid w:val="00940C90"/>
    <w:rsid w:val="00940E8B"/>
    <w:rsid w:val="00942030"/>
    <w:rsid w:val="00942C1F"/>
    <w:rsid w:val="00942EED"/>
    <w:rsid w:val="009437D5"/>
    <w:rsid w:val="00944841"/>
    <w:rsid w:val="00947300"/>
    <w:rsid w:val="0095100B"/>
    <w:rsid w:val="009521EA"/>
    <w:rsid w:val="009560C0"/>
    <w:rsid w:val="0095720D"/>
    <w:rsid w:val="00960D12"/>
    <w:rsid w:val="00961A62"/>
    <w:rsid w:val="00962652"/>
    <w:rsid w:val="00962653"/>
    <w:rsid w:val="00962B9A"/>
    <w:rsid w:val="009672C3"/>
    <w:rsid w:val="009675DE"/>
    <w:rsid w:val="009714D4"/>
    <w:rsid w:val="00971F45"/>
    <w:rsid w:val="00975375"/>
    <w:rsid w:val="00975A2A"/>
    <w:rsid w:val="00975DDA"/>
    <w:rsid w:val="00977140"/>
    <w:rsid w:val="009776EC"/>
    <w:rsid w:val="00977D01"/>
    <w:rsid w:val="00980035"/>
    <w:rsid w:val="00980234"/>
    <w:rsid w:val="00980368"/>
    <w:rsid w:val="00985068"/>
    <w:rsid w:val="00986B97"/>
    <w:rsid w:val="009879F0"/>
    <w:rsid w:val="0099044D"/>
    <w:rsid w:val="00990D47"/>
    <w:rsid w:val="009916C0"/>
    <w:rsid w:val="00992769"/>
    <w:rsid w:val="00996ABE"/>
    <w:rsid w:val="00996D9D"/>
    <w:rsid w:val="009A043A"/>
    <w:rsid w:val="009A4034"/>
    <w:rsid w:val="009A624B"/>
    <w:rsid w:val="009A6E51"/>
    <w:rsid w:val="009A7C6A"/>
    <w:rsid w:val="009B3B42"/>
    <w:rsid w:val="009B6604"/>
    <w:rsid w:val="009C004E"/>
    <w:rsid w:val="009C081E"/>
    <w:rsid w:val="009C09B0"/>
    <w:rsid w:val="009C1177"/>
    <w:rsid w:val="009C18EA"/>
    <w:rsid w:val="009C245D"/>
    <w:rsid w:val="009C31CD"/>
    <w:rsid w:val="009C36B5"/>
    <w:rsid w:val="009C59AD"/>
    <w:rsid w:val="009D0A40"/>
    <w:rsid w:val="009D0E62"/>
    <w:rsid w:val="009D4903"/>
    <w:rsid w:val="009D4B35"/>
    <w:rsid w:val="009D5052"/>
    <w:rsid w:val="009D55E6"/>
    <w:rsid w:val="009D5B98"/>
    <w:rsid w:val="009D696C"/>
    <w:rsid w:val="009D7E5D"/>
    <w:rsid w:val="009E31F0"/>
    <w:rsid w:val="009E3D4A"/>
    <w:rsid w:val="009E3D79"/>
    <w:rsid w:val="009E4212"/>
    <w:rsid w:val="009E50F1"/>
    <w:rsid w:val="009E6D15"/>
    <w:rsid w:val="009F0385"/>
    <w:rsid w:val="009F1B16"/>
    <w:rsid w:val="009F2F6B"/>
    <w:rsid w:val="009F4563"/>
    <w:rsid w:val="009F4DE6"/>
    <w:rsid w:val="009F71A6"/>
    <w:rsid w:val="00A042C1"/>
    <w:rsid w:val="00A04BD8"/>
    <w:rsid w:val="00A061CC"/>
    <w:rsid w:val="00A06BBE"/>
    <w:rsid w:val="00A06C18"/>
    <w:rsid w:val="00A11413"/>
    <w:rsid w:val="00A1262D"/>
    <w:rsid w:val="00A14506"/>
    <w:rsid w:val="00A160F5"/>
    <w:rsid w:val="00A2046E"/>
    <w:rsid w:val="00A2348B"/>
    <w:rsid w:val="00A23596"/>
    <w:rsid w:val="00A253B6"/>
    <w:rsid w:val="00A25EE0"/>
    <w:rsid w:val="00A30509"/>
    <w:rsid w:val="00A320A0"/>
    <w:rsid w:val="00A34818"/>
    <w:rsid w:val="00A355C6"/>
    <w:rsid w:val="00A376C4"/>
    <w:rsid w:val="00A377D1"/>
    <w:rsid w:val="00A422BB"/>
    <w:rsid w:val="00A4618A"/>
    <w:rsid w:val="00A465CE"/>
    <w:rsid w:val="00A47C74"/>
    <w:rsid w:val="00A50834"/>
    <w:rsid w:val="00A50B91"/>
    <w:rsid w:val="00A51010"/>
    <w:rsid w:val="00A5186A"/>
    <w:rsid w:val="00A51D49"/>
    <w:rsid w:val="00A51EA0"/>
    <w:rsid w:val="00A52384"/>
    <w:rsid w:val="00A558C7"/>
    <w:rsid w:val="00A55D61"/>
    <w:rsid w:val="00A573D3"/>
    <w:rsid w:val="00A5792E"/>
    <w:rsid w:val="00A607AC"/>
    <w:rsid w:val="00A71A1D"/>
    <w:rsid w:val="00A71C2E"/>
    <w:rsid w:val="00A72B50"/>
    <w:rsid w:val="00A730B9"/>
    <w:rsid w:val="00A737E9"/>
    <w:rsid w:val="00A73F89"/>
    <w:rsid w:val="00A74E1A"/>
    <w:rsid w:val="00A75930"/>
    <w:rsid w:val="00A75E04"/>
    <w:rsid w:val="00A77E55"/>
    <w:rsid w:val="00A801A8"/>
    <w:rsid w:val="00A833EE"/>
    <w:rsid w:val="00A83731"/>
    <w:rsid w:val="00A851C7"/>
    <w:rsid w:val="00A85D33"/>
    <w:rsid w:val="00A85D7C"/>
    <w:rsid w:val="00A95C14"/>
    <w:rsid w:val="00A97705"/>
    <w:rsid w:val="00AA1FEA"/>
    <w:rsid w:val="00AA4213"/>
    <w:rsid w:val="00AA4505"/>
    <w:rsid w:val="00AA60FB"/>
    <w:rsid w:val="00AA69CA"/>
    <w:rsid w:val="00AB2BA0"/>
    <w:rsid w:val="00AB77D0"/>
    <w:rsid w:val="00AB7FFE"/>
    <w:rsid w:val="00AC02CC"/>
    <w:rsid w:val="00AC546E"/>
    <w:rsid w:val="00AC547C"/>
    <w:rsid w:val="00AC5DC6"/>
    <w:rsid w:val="00AC6A9D"/>
    <w:rsid w:val="00AC750E"/>
    <w:rsid w:val="00AD21D8"/>
    <w:rsid w:val="00AD23F9"/>
    <w:rsid w:val="00AD68C7"/>
    <w:rsid w:val="00AE15AA"/>
    <w:rsid w:val="00AE170A"/>
    <w:rsid w:val="00AE1853"/>
    <w:rsid w:val="00AE3176"/>
    <w:rsid w:val="00AE4D82"/>
    <w:rsid w:val="00AE52BF"/>
    <w:rsid w:val="00AE5817"/>
    <w:rsid w:val="00AF04D9"/>
    <w:rsid w:val="00AF097E"/>
    <w:rsid w:val="00AF0B01"/>
    <w:rsid w:val="00AF1A6C"/>
    <w:rsid w:val="00AF253C"/>
    <w:rsid w:val="00AF5EB1"/>
    <w:rsid w:val="00AF7381"/>
    <w:rsid w:val="00B0013D"/>
    <w:rsid w:val="00B0017B"/>
    <w:rsid w:val="00B00C99"/>
    <w:rsid w:val="00B01D84"/>
    <w:rsid w:val="00B05E7C"/>
    <w:rsid w:val="00B06463"/>
    <w:rsid w:val="00B06A85"/>
    <w:rsid w:val="00B075F0"/>
    <w:rsid w:val="00B077FC"/>
    <w:rsid w:val="00B10449"/>
    <w:rsid w:val="00B106EB"/>
    <w:rsid w:val="00B10987"/>
    <w:rsid w:val="00B13FBA"/>
    <w:rsid w:val="00B15F81"/>
    <w:rsid w:val="00B16B98"/>
    <w:rsid w:val="00B16E45"/>
    <w:rsid w:val="00B17189"/>
    <w:rsid w:val="00B1796D"/>
    <w:rsid w:val="00B21520"/>
    <w:rsid w:val="00B21AD2"/>
    <w:rsid w:val="00B23EB7"/>
    <w:rsid w:val="00B27032"/>
    <w:rsid w:val="00B329CB"/>
    <w:rsid w:val="00B34672"/>
    <w:rsid w:val="00B35215"/>
    <w:rsid w:val="00B35EF4"/>
    <w:rsid w:val="00B376B8"/>
    <w:rsid w:val="00B43427"/>
    <w:rsid w:val="00B43743"/>
    <w:rsid w:val="00B43D88"/>
    <w:rsid w:val="00B44168"/>
    <w:rsid w:val="00B44F55"/>
    <w:rsid w:val="00B44FC6"/>
    <w:rsid w:val="00B45E7A"/>
    <w:rsid w:val="00B4617C"/>
    <w:rsid w:val="00B50012"/>
    <w:rsid w:val="00B55654"/>
    <w:rsid w:val="00B60734"/>
    <w:rsid w:val="00B62CE9"/>
    <w:rsid w:val="00B630D8"/>
    <w:rsid w:val="00B63192"/>
    <w:rsid w:val="00B63778"/>
    <w:rsid w:val="00B64AF7"/>
    <w:rsid w:val="00B71EF8"/>
    <w:rsid w:val="00B73E1D"/>
    <w:rsid w:val="00B7490F"/>
    <w:rsid w:val="00B8055C"/>
    <w:rsid w:val="00B80F4B"/>
    <w:rsid w:val="00B82851"/>
    <w:rsid w:val="00B82B2C"/>
    <w:rsid w:val="00B8647D"/>
    <w:rsid w:val="00B90E4F"/>
    <w:rsid w:val="00B91040"/>
    <w:rsid w:val="00B9283D"/>
    <w:rsid w:val="00B9767F"/>
    <w:rsid w:val="00BA025F"/>
    <w:rsid w:val="00BA0771"/>
    <w:rsid w:val="00BA17A6"/>
    <w:rsid w:val="00BA1F5D"/>
    <w:rsid w:val="00BA3F75"/>
    <w:rsid w:val="00BA5025"/>
    <w:rsid w:val="00BA530D"/>
    <w:rsid w:val="00BA6BAE"/>
    <w:rsid w:val="00BA7B9B"/>
    <w:rsid w:val="00BB1885"/>
    <w:rsid w:val="00BB1E8B"/>
    <w:rsid w:val="00BB3C13"/>
    <w:rsid w:val="00BB3DF1"/>
    <w:rsid w:val="00BC3703"/>
    <w:rsid w:val="00BC42E7"/>
    <w:rsid w:val="00BC4554"/>
    <w:rsid w:val="00BC4DC4"/>
    <w:rsid w:val="00BC56EE"/>
    <w:rsid w:val="00BC5F95"/>
    <w:rsid w:val="00BC6A07"/>
    <w:rsid w:val="00BC7184"/>
    <w:rsid w:val="00BD3BF6"/>
    <w:rsid w:val="00BE0BC9"/>
    <w:rsid w:val="00BE1061"/>
    <w:rsid w:val="00BE549F"/>
    <w:rsid w:val="00BE54B6"/>
    <w:rsid w:val="00BE7D06"/>
    <w:rsid w:val="00BF01FB"/>
    <w:rsid w:val="00BF24CA"/>
    <w:rsid w:val="00BF2E66"/>
    <w:rsid w:val="00BF4E57"/>
    <w:rsid w:val="00BF55F7"/>
    <w:rsid w:val="00C014F7"/>
    <w:rsid w:val="00C01B78"/>
    <w:rsid w:val="00C01CF0"/>
    <w:rsid w:val="00C0424A"/>
    <w:rsid w:val="00C0607F"/>
    <w:rsid w:val="00C12BFD"/>
    <w:rsid w:val="00C12DE7"/>
    <w:rsid w:val="00C1650C"/>
    <w:rsid w:val="00C16820"/>
    <w:rsid w:val="00C177A3"/>
    <w:rsid w:val="00C21408"/>
    <w:rsid w:val="00C2145D"/>
    <w:rsid w:val="00C2195A"/>
    <w:rsid w:val="00C226D4"/>
    <w:rsid w:val="00C234F0"/>
    <w:rsid w:val="00C25A1C"/>
    <w:rsid w:val="00C27564"/>
    <w:rsid w:val="00C278AC"/>
    <w:rsid w:val="00C37AD2"/>
    <w:rsid w:val="00C405B8"/>
    <w:rsid w:val="00C4076E"/>
    <w:rsid w:val="00C411EE"/>
    <w:rsid w:val="00C4170C"/>
    <w:rsid w:val="00C4179A"/>
    <w:rsid w:val="00C41885"/>
    <w:rsid w:val="00C4369D"/>
    <w:rsid w:val="00C453EF"/>
    <w:rsid w:val="00C47C13"/>
    <w:rsid w:val="00C47F19"/>
    <w:rsid w:val="00C5116D"/>
    <w:rsid w:val="00C51EF8"/>
    <w:rsid w:val="00C524DA"/>
    <w:rsid w:val="00C533F7"/>
    <w:rsid w:val="00C5391A"/>
    <w:rsid w:val="00C54D2B"/>
    <w:rsid w:val="00C57A2D"/>
    <w:rsid w:val="00C60025"/>
    <w:rsid w:val="00C60D7D"/>
    <w:rsid w:val="00C613D2"/>
    <w:rsid w:val="00C6185E"/>
    <w:rsid w:val="00C621BB"/>
    <w:rsid w:val="00C65085"/>
    <w:rsid w:val="00C65324"/>
    <w:rsid w:val="00C65580"/>
    <w:rsid w:val="00C66FAD"/>
    <w:rsid w:val="00C6766F"/>
    <w:rsid w:val="00C6775F"/>
    <w:rsid w:val="00C70696"/>
    <w:rsid w:val="00C734C3"/>
    <w:rsid w:val="00C736CB"/>
    <w:rsid w:val="00C73A6A"/>
    <w:rsid w:val="00C744B0"/>
    <w:rsid w:val="00C74CF7"/>
    <w:rsid w:val="00C74DCE"/>
    <w:rsid w:val="00C74F4E"/>
    <w:rsid w:val="00C75745"/>
    <w:rsid w:val="00C76831"/>
    <w:rsid w:val="00C77013"/>
    <w:rsid w:val="00C77740"/>
    <w:rsid w:val="00C8020C"/>
    <w:rsid w:val="00C80717"/>
    <w:rsid w:val="00C82FF0"/>
    <w:rsid w:val="00C86098"/>
    <w:rsid w:val="00C867AA"/>
    <w:rsid w:val="00C86CFF"/>
    <w:rsid w:val="00C875E6"/>
    <w:rsid w:val="00C9219F"/>
    <w:rsid w:val="00C9253A"/>
    <w:rsid w:val="00C92590"/>
    <w:rsid w:val="00C92FE0"/>
    <w:rsid w:val="00C95D27"/>
    <w:rsid w:val="00C96535"/>
    <w:rsid w:val="00C96ACF"/>
    <w:rsid w:val="00C97A4B"/>
    <w:rsid w:val="00C97E9D"/>
    <w:rsid w:val="00CA0D94"/>
    <w:rsid w:val="00CA185B"/>
    <w:rsid w:val="00CB026B"/>
    <w:rsid w:val="00CB1D35"/>
    <w:rsid w:val="00CB1D6D"/>
    <w:rsid w:val="00CB5772"/>
    <w:rsid w:val="00CB764C"/>
    <w:rsid w:val="00CC0A00"/>
    <w:rsid w:val="00CC457D"/>
    <w:rsid w:val="00CC4F20"/>
    <w:rsid w:val="00CC5027"/>
    <w:rsid w:val="00CC72C5"/>
    <w:rsid w:val="00CC78F3"/>
    <w:rsid w:val="00CC7D37"/>
    <w:rsid w:val="00CD006E"/>
    <w:rsid w:val="00CD22D0"/>
    <w:rsid w:val="00CD38C2"/>
    <w:rsid w:val="00CD4523"/>
    <w:rsid w:val="00CD512A"/>
    <w:rsid w:val="00CD5E48"/>
    <w:rsid w:val="00CE1471"/>
    <w:rsid w:val="00CE17AF"/>
    <w:rsid w:val="00CE2536"/>
    <w:rsid w:val="00CE3278"/>
    <w:rsid w:val="00CE38BE"/>
    <w:rsid w:val="00CE42B8"/>
    <w:rsid w:val="00CE4703"/>
    <w:rsid w:val="00CE511E"/>
    <w:rsid w:val="00CE57FF"/>
    <w:rsid w:val="00CE58A4"/>
    <w:rsid w:val="00CE6871"/>
    <w:rsid w:val="00CF005F"/>
    <w:rsid w:val="00CF0520"/>
    <w:rsid w:val="00CF091D"/>
    <w:rsid w:val="00CF0FD5"/>
    <w:rsid w:val="00CF22AE"/>
    <w:rsid w:val="00CF3268"/>
    <w:rsid w:val="00CF328B"/>
    <w:rsid w:val="00CF4836"/>
    <w:rsid w:val="00CF49E6"/>
    <w:rsid w:val="00CF5496"/>
    <w:rsid w:val="00CF6F53"/>
    <w:rsid w:val="00D016E1"/>
    <w:rsid w:val="00D06795"/>
    <w:rsid w:val="00D12DA1"/>
    <w:rsid w:val="00D136CA"/>
    <w:rsid w:val="00D13E43"/>
    <w:rsid w:val="00D14192"/>
    <w:rsid w:val="00D16678"/>
    <w:rsid w:val="00D166E7"/>
    <w:rsid w:val="00D17380"/>
    <w:rsid w:val="00D2318D"/>
    <w:rsid w:val="00D254EF"/>
    <w:rsid w:val="00D255DA"/>
    <w:rsid w:val="00D267DF"/>
    <w:rsid w:val="00D26C88"/>
    <w:rsid w:val="00D27987"/>
    <w:rsid w:val="00D351B6"/>
    <w:rsid w:val="00D360A2"/>
    <w:rsid w:val="00D36EF5"/>
    <w:rsid w:val="00D37CAD"/>
    <w:rsid w:val="00D420E0"/>
    <w:rsid w:val="00D43CFD"/>
    <w:rsid w:val="00D43DB5"/>
    <w:rsid w:val="00D44D78"/>
    <w:rsid w:val="00D4599D"/>
    <w:rsid w:val="00D50BD7"/>
    <w:rsid w:val="00D50EE1"/>
    <w:rsid w:val="00D545BD"/>
    <w:rsid w:val="00D5469B"/>
    <w:rsid w:val="00D557C5"/>
    <w:rsid w:val="00D5637F"/>
    <w:rsid w:val="00D571B4"/>
    <w:rsid w:val="00D57986"/>
    <w:rsid w:val="00D6123A"/>
    <w:rsid w:val="00D61425"/>
    <w:rsid w:val="00D62996"/>
    <w:rsid w:val="00D63077"/>
    <w:rsid w:val="00D63E5D"/>
    <w:rsid w:val="00D652F0"/>
    <w:rsid w:val="00D67C47"/>
    <w:rsid w:val="00D70262"/>
    <w:rsid w:val="00D703E0"/>
    <w:rsid w:val="00D70F6C"/>
    <w:rsid w:val="00D70F72"/>
    <w:rsid w:val="00D76CF3"/>
    <w:rsid w:val="00D77313"/>
    <w:rsid w:val="00D861D8"/>
    <w:rsid w:val="00D906F1"/>
    <w:rsid w:val="00D90989"/>
    <w:rsid w:val="00D909E9"/>
    <w:rsid w:val="00D918E5"/>
    <w:rsid w:val="00D91E03"/>
    <w:rsid w:val="00D9214F"/>
    <w:rsid w:val="00D936D0"/>
    <w:rsid w:val="00D9428F"/>
    <w:rsid w:val="00D952BC"/>
    <w:rsid w:val="00D9537C"/>
    <w:rsid w:val="00D95486"/>
    <w:rsid w:val="00DA0BBE"/>
    <w:rsid w:val="00DA283F"/>
    <w:rsid w:val="00DA3069"/>
    <w:rsid w:val="00DA51D3"/>
    <w:rsid w:val="00DA61CF"/>
    <w:rsid w:val="00DA6749"/>
    <w:rsid w:val="00DA7769"/>
    <w:rsid w:val="00DB0E86"/>
    <w:rsid w:val="00DB11ED"/>
    <w:rsid w:val="00DB32A4"/>
    <w:rsid w:val="00DB59EF"/>
    <w:rsid w:val="00DB6875"/>
    <w:rsid w:val="00DC0763"/>
    <w:rsid w:val="00DC095D"/>
    <w:rsid w:val="00DC0C15"/>
    <w:rsid w:val="00DC1108"/>
    <w:rsid w:val="00DC1C70"/>
    <w:rsid w:val="00DC2AC7"/>
    <w:rsid w:val="00DC362F"/>
    <w:rsid w:val="00DC424E"/>
    <w:rsid w:val="00DD18CF"/>
    <w:rsid w:val="00DD19B7"/>
    <w:rsid w:val="00DD22D4"/>
    <w:rsid w:val="00DD3B5B"/>
    <w:rsid w:val="00DD4163"/>
    <w:rsid w:val="00DD4699"/>
    <w:rsid w:val="00DD66FE"/>
    <w:rsid w:val="00DD6C1D"/>
    <w:rsid w:val="00DD7423"/>
    <w:rsid w:val="00DE0C11"/>
    <w:rsid w:val="00DE256A"/>
    <w:rsid w:val="00DE2BAB"/>
    <w:rsid w:val="00DE7972"/>
    <w:rsid w:val="00DE7D39"/>
    <w:rsid w:val="00DF0D7C"/>
    <w:rsid w:val="00DF3205"/>
    <w:rsid w:val="00DF416A"/>
    <w:rsid w:val="00DF4E70"/>
    <w:rsid w:val="00DF630C"/>
    <w:rsid w:val="00DF718C"/>
    <w:rsid w:val="00DF75E1"/>
    <w:rsid w:val="00DF7974"/>
    <w:rsid w:val="00DF7FA5"/>
    <w:rsid w:val="00E02488"/>
    <w:rsid w:val="00E034AE"/>
    <w:rsid w:val="00E04B25"/>
    <w:rsid w:val="00E06F7F"/>
    <w:rsid w:val="00E076F7"/>
    <w:rsid w:val="00E10245"/>
    <w:rsid w:val="00E10CC3"/>
    <w:rsid w:val="00E10D1F"/>
    <w:rsid w:val="00E11A15"/>
    <w:rsid w:val="00E150F5"/>
    <w:rsid w:val="00E152CC"/>
    <w:rsid w:val="00E16B86"/>
    <w:rsid w:val="00E20916"/>
    <w:rsid w:val="00E20E96"/>
    <w:rsid w:val="00E21110"/>
    <w:rsid w:val="00E23024"/>
    <w:rsid w:val="00E259C1"/>
    <w:rsid w:val="00E279BC"/>
    <w:rsid w:val="00E27F2A"/>
    <w:rsid w:val="00E30C91"/>
    <w:rsid w:val="00E31317"/>
    <w:rsid w:val="00E32260"/>
    <w:rsid w:val="00E32599"/>
    <w:rsid w:val="00E35633"/>
    <w:rsid w:val="00E401B5"/>
    <w:rsid w:val="00E410D0"/>
    <w:rsid w:val="00E4361E"/>
    <w:rsid w:val="00E439E8"/>
    <w:rsid w:val="00E43E07"/>
    <w:rsid w:val="00E4422B"/>
    <w:rsid w:val="00E457C0"/>
    <w:rsid w:val="00E461C8"/>
    <w:rsid w:val="00E4798A"/>
    <w:rsid w:val="00E47FE9"/>
    <w:rsid w:val="00E50963"/>
    <w:rsid w:val="00E5125C"/>
    <w:rsid w:val="00E53EB9"/>
    <w:rsid w:val="00E542A2"/>
    <w:rsid w:val="00E57C08"/>
    <w:rsid w:val="00E61DFA"/>
    <w:rsid w:val="00E62DED"/>
    <w:rsid w:val="00E643BE"/>
    <w:rsid w:val="00E64EB9"/>
    <w:rsid w:val="00E669EB"/>
    <w:rsid w:val="00E70D77"/>
    <w:rsid w:val="00E72993"/>
    <w:rsid w:val="00E732C0"/>
    <w:rsid w:val="00E74B3B"/>
    <w:rsid w:val="00E8272C"/>
    <w:rsid w:val="00E87002"/>
    <w:rsid w:val="00E87146"/>
    <w:rsid w:val="00E923BF"/>
    <w:rsid w:val="00E92A66"/>
    <w:rsid w:val="00E92F96"/>
    <w:rsid w:val="00E9409C"/>
    <w:rsid w:val="00E970B4"/>
    <w:rsid w:val="00E97678"/>
    <w:rsid w:val="00EA0816"/>
    <w:rsid w:val="00EA1F7C"/>
    <w:rsid w:val="00EA6273"/>
    <w:rsid w:val="00EA6862"/>
    <w:rsid w:val="00EA6E86"/>
    <w:rsid w:val="00EA7329"/>
    <w:rsid w:val="00EB0362"/>
    <w:rsid w:val="00EB0CC2"/>
    <w:rsid w:val="00EB1A34"/>
    <w:rsid w:val="00EB29DB"/>
    <w:rsid w:val="00EB39C7"/>
    <w:rsid w:val="00EB5DC7"/>
    <w:rsid w:val="00EB6653"/>
    <w:rsid w:val="00EC02F3"/>
    <w:rsid w:val="00EC04A3"/>
    <w:rsid w:val="00EC2544"/>
    <w:rsid w:val="00EC2B41"/>
    <w:rsid w:val="00EC34BC"/>
    <w:rsid w:val="00EC3C26"/>
    <w:rsid w:val="00EC6D0A"/>
    <w:rsid w:val="00EC7374"/>
    <w:rsid w:val="00EC7ECC"/>
    <w:rsid w:val="00ED036C"/>
    <w:rsid w:val="00ED080B"/>
    <w:rsid w:val="00ED281B"/>
    <w:rsid w:val="00ED4774"/>
    <w:rsid w:val="00ED5B59"/>
    <w:rsid w:val="00ED68A0"/>
    <w:rsid w:val="00ED7589"/>
    <w:rsid w:val="00ED7DAA"/>
    <w:rsid w:val="00EE02B2"/>
    <w:rsid w:val="00EE1C8B"/>
    <w:rsid w:val="00EE22EE"/>
    <w:rsid w:val="00EE5BCE"/>
    <w:rsid w:val="00EE659C"/>
    <w:rsid w:val="00EE6FE8"/>
    <w:rsid w:val="00EF154E"/>
    <w:rsid w:val="00EF19CB"/>
    <w:rsid w:val="00EF796F"/>
    <w:rsid w:val="00F0113F"/>
    <w:rsid w:val="00F02621"/>
    <w:rsid w:val="00F0391C"/>
    <w:rsid w:val="00F04187"/>
    <w:rsid w:val="00F05E06"/>
    <w:rsid w:val="00F06D37"/>
    <w:rsid w:val="00F115F5"/>
    <w:rsid w:val="00F118D3"/>
    <w:rsid w:val="00F122DC"/>
    <w:rsid w:val="00F15D98"/>
    <w:rsid w:val="00F1697E"/>
    <w:rsid w:val="00F17A63"/>
    <w:rsid w:val="00F21618"/>
    <w:rsid w:val="00F22797"/>
    <w:rsid w:val="00F22B59"/>
    <w:rsid w:val="00F23D6B"/>
    <w:rsid w:val="00F251E4"/>
    <w:rsid w:val="00F252F4"/>
    <w:rsid w:val="00F26882"/>
    <w:rsid w:val="00F27165"/>
    <w:rsid w:val="00F2789D"/>
    <w:rsid w:val="00F31078"/>
    <w:rsid w:val="00F31F6C"/>
    <w:rsid w:val="00F3347C"/>
    <w:rsid w:val="00F35699"/>
    <w:rsid w:val="00F35C2E"/>
    <w:rsid w:val="00F3628A"/>
    <w:rsid w:val="00F37344"/>
    <w:rsid w:val="00F40A4D"/>
    <w:rsid w:val="00F414E6"/>
    <w:rsid w:val="00F41901"/>
    <w:rsid w:val="00F43972"/>
    <w:rsid w:val="00F43D45"/>
    <w:rsid w:val="00F442F8"/>
    <w:rsid w:val="00F45938"/>
    <w:rsid w:val="00F45E3E"/>
    <w:rsid w:val="00F4694C"/>
    <w:rsid w:val="00F47E04"/>
    <w:rsid w:val="00F532B5"/>
    <w:rsid w:val="00F534B8"/>
    <w:rsid w:val="00F56CC0"/>
    <w:rsid w:val="00F63433"/>
    <w:rsid w:val="00F636EE"/>
    <w:rsid w:val="00F64EEA"/>
    <w:rsid w:val="00F65023"/>
    <w:rsid w:val="00F655B5"/>
    <w:rsid w:val="00F65BA6"/>
    <w:rsid w:val="00F665B2"/>
    <w:rsid w:val="00F66D5A"/>
    <w:rsid w:val="00F70411"/>
    <w:rsid w:val="00F7202B"/>
    <w:rsid w:val="00F7221D"/>
    <w:rsid w:val="00F74BBB"/>
    <w:rsid w:val="00F7568E"/>
    <w:rsid w:val="00F757D4"/>
    <w:rsid w:val="00F75EEB"/>
    <w:rsid w:val="00F76CAB"/>
    <w:rsid w:val="00F77608"/>
    <w:rsid w:val="00F81525"/>
    <w:rsid w:val="00F84932"/>
    <w:rsid w:val="00F86D20"/>
    <w:rsid w:val="00F92AF2"/>
    <w:rsid w:val="00F96CC4"/>
    <w:rsid w:val="00FA0AD0"/>
    <w:rsid w:val="00FA1579"/>
    <w:rsid w:val="00FA2E82"/>
    <w:rsid w:val="00FA5EDE"/>
    <w:rsid w:val="00FB0B75"/>
    <w:rsid w:val="00FB14ED"/>
    <w:rsid w:val="00FB1EF8"/>
    <w:rsid w:val="00FB21A6"/>
    <w:rsid w:val="00FB44FF"/>
    <w:rsid w:val="00FB4B44"/>
    <w:rsid w:val="00FB4BB8"/>
    <w:rsid w:val="00FC387F"/>
    <w:rsid w:val="00FC6415"/>
    <w:rsid w:val="00FC77DC"/>
    <w:rsid w:val="00FD146A"/>
    <w:rsid w:val="00FD1D38"/>
    <w:rsid w:val="00FD2A5D"/>
    <w:rsid w:val="00FD4507"/>
    <w:rsid w:val="00FD4F96"/>
    <w:rsid w:val="00FD5B0E"/>
    <w:rsid w:val="00FD6BE2"/>
    <w:rsid w:val="00FE0FE0"/>
    <w:rsid w:val="00FE1859"/>
    <w:rsid w:val="00FE2B98"/>
    <w:rsid w:val="00FE58CD"/>
    <w:rsid w:val="00FE75AB"/>
    <w:rsid w:val="00FF1007"/>
    <w:rsid w:val="00FF1151"/>
    <w:rsid w:val="00FF3248"/>
    <w:rsid w:val="00FF3C64"/>
    <w:rsid w:val="00FF3DB8"/>
    <w:rsid w:val="00FF420C"/>
    <w:rsid w:val="00FF4221"/>
    <w:rsid w:val="00FF574D"/>
    <w:rsid w:val="00FF5884"/>
    <w:rsid w:val="00FF65D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56F7F7"/>
  <w15:docId w15:val="{74EB9444-2DA9-400D-A3DD-E8C4DA5CA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C2DD7"/>
    <w:rPr>
      <w:lang w:val="es-ES" w:eastAsia="es-ES"/>
    </w:rPr>
  </w:style>
  <w:style w:type="paragraph" w:styleId="Ttulo1">
    <w:name w:val="heading 1"/>
    <w:aliases w:val="Edgar 1"/>
    <w:basedOn w:val="Normal"/>
    <w:next w:val="Normal"/>
    <w:link w:val="Ttulo1Car"/>
    <w:qFormat/>
    <w:rsid w:val="001C2DD7"/>
    <w:pPr>
      <w:keepNext/>
      <w:numPr>
        <w:numId w:val="2"/>
      </w:numPr>
      <w:suppressAutoHyphens/>
      <w:jc w:val="both"/>
      <w:outlineLvl w:val="0"/>
    </w:pPr>
    <w:rPr>
      <w:rFonts w:ascii="Arial" w:hAnsi="Arial"/>
      <w:b/>
      <w:sz w:val="25"/>
    </w:rPr>
  </w:style>
  <w:style w:type="paragraph" w:styleId="Ttulo2">
    <w:name w:val="heading 2"/>
    <w:aliases w:val="Edgar 2"/>
    <w:basedOn w:val="Normal"/>
    <w:next w:val="Normal"/>
    <w:link w:val="Ttulo2Car"/>
    <w:qFormat/>
    <w:rsid w:val="001C2DD7"/>
    <w:pPr>
      <w:keepNext/>
      <w:numPr>
        <w:ilvl w:val="1"/>
        <w:numId w:val="1"/>
      </w:numPr>
      <w:suppressAutoHyphens/>
      <w:outlineLvl w:val="1"/>
    </w:pPr>
    <w:rPr>
      <w:rFonts w:ascii="Arial" w:hAnsi="Arial"/>
      <w:b/>
      <w:sz w:val="28"/>
    </w:rPr>
  </w:style>
  <w:style w:type="paragraph" w:styleId="Ttulo3">
    <w:name w:val="heading 3"/>
    <w:aliases w:val="Edgar 3"/>
    <w:basedOn w:val="Normal"/>
    <w:next w:val="Normal"/>
    <w:qFormat/>
    <w:rsid w:val="001C2DD7"/>
    <w:pPr>
      <w:keepNext/>
      <w:spacing w:before="120"/>
      <w:ind w:right="-91"/>
      <w:outlineLvl w:val="2"/>
    </w:pPr>
    <w:rPr>
      <w:rFonts w:ascii="Arial" w:hAnsi="Arial"/>
      <w:b/>
      <w:color w:val="000000"/>
      <w:sz w:val="22"/>
      <w:lang w:val="es-ES_tradnl"/>
    </w:rPr>
  </w:style>
  <w:style w:type="paragraph" w:styleId="Ttulo4">
    <w:name w:val="heading 4"/>
    <w:aliases w:val="Edgar 4"/>
    <w:basedOn w:val="Normal"/>
    <w:next w:val="Normal"/>
    <w:link w:val="Ttulo4Car"/>
    <w:qFormat/>
    <w:rsid w:val="001C2DD7"/>
    <w:pPr>
      <w:keepNext/>
      <w:suppressAutoHyphens/>
      <w:jc w:val="center"/>
      <w:outlineLvl w:val="3"/>
    </w:pPr>
    <w:rPr>
      <w:rFonts w:ascii="Arial" w:hAnsi="Arial"/>
      <w:b/>
      <w:sz w:val="25"/>
    </w:rPr>
  </w:style>
  <w:style w:type="paragraph" w:styleId="Ttulo6">
    <w:name w:val="heading 6"/>
    <w:basedOn w:val="Normal"/>
    <w:next w:val="Normal"/>
    <w:link w:val="Ttulo6Car"/>
    <w:qFormat/>
    <w:rsid w:val="001C2DD7"/>
    <w:pPr>
      <w:keepNext/>
      <w:numPr>
        <w:numId w:val="1"/>
      </w:numPr>
      <w:suppressAutoHyphens/>
      <w:jc w:val="center"/>
      <w:outlineLvl w:val="5"/>
    </w:pPr>
    <w:rPr>
      <w:b/>
      <w:sz w:val="24"/>
    </w:rPr>
  </w:style>
  <w:style w:type="paragraph" w:styleId="Ttulo8">
    <w:name w:val="heading 8"/>
    <w:basedOn w:val="Normal"/>
    <w:next w:val="Normal"/>
    <w:qFormat/>
    <w:rsid w:val="001C2DD7"/>
    <w:pPr>
      <w:keepNext/>
      <w:numPr>
        <w:numId w:val="3"/>
      </w:numPr>
      <w:suppressAutoHyphens/>
      <w:jc w:val="both"/>
      <w:outlineLvl w:val="7"/>
    </w:pPr>
    <w:rPr>
      <w:rFonts w:ascii="Arial" w:hAnsi="Arial"/>
      <w:b/>
      <w:sz w:val="24"/>
      <w:u w:val="single"/>
    </w:rPr>
  </w:style>
  <w:style w:type="paragraph" w:styleId="Ttulo9">
    <w:name w:val="heading 9"/>
    <w:basedOn w:val="Normal"/>
    <w:next w:val="Normal"/>
    <w:qFormat/>
    <w:rsid w:val="001C2DD7"/>
    <w:pPr>
      <w:spacing w:before="240" w:after="60"/>
      <w:outlineLvl w:val="8"/>
    </w:pPr>
    <w:rPr>
      <w:rFonts w:ascii="Arial" w:hAnsi="Arial" w:cs="Arial"/>
      <w:sz w:val="22"/>
      <w:szCs w:val="22"/>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dgar 1 Car"/>
    <w:link w:val="Ttulo1"/>
    <w:rsid w:val="009C31CD"/>
    <w:rPr>
      <w:rFonts w:ascii="Arial" w:hAnsi="Arial"/>
      <w:b/>
      <w:sz w:val="25"/>
      <w:lang w:val="es-ES" w:eastAsia="es-ES"/>
    </w:rPr>
  </w:style>
  <w:style w:type="character" w:customStyle="1" w:styleId="Ttulo2Car">
    <w:name w:val="Título 2 Car"/>
    <w:aliases w:val="Edgar 2 Car"/>
    <w:link w:val="Ttulo2"/>
    <w:rsid w:val="009C31CD"/>
    <w:rPr>
      <w:rFonts w:ascii="Arial" w:hAnsi="Arial"/>
      <w:b/>
      <w:sz w:val="28"/>
      <w:lang w:val="es-ES" w:eastAsia="es-ES"/>
    </w:rPr>
  </w:style>
  <w:style w:type="character" w:customStyle="1" w:styleId="Ttulo4Car">
    <w:name w:val="Título 4 Car"/>
    <w:aliases w:val="Edgar 4 Car"/>
    <w:link w:val="Ttulo4"/>
    <w:rsid w:val="009C31CD"/>
    <w:rPr>
      <w:rFonts w:ascii="Arial" w:hAnsi="Arial"/>
      <w:b/>
      <w:sz w:val="25"/>
      <w:lang w:val="es-ES" w:eastAsia="es-ES"/>
    </w:rPr>
  </w:style>
  <w:style w:type="character" w:customStyle="1" w:styleId="Ttulo6Car">
    <w:name w:val="Título 6 Car"/>
    <w:link w:val="Ttulo6"/>
    <w:rsid w:val="009C31CD"/>
    <w:rPr>
      <w:b/>
      <w:sz w:val="24"/>
      <w:lang w:val="es-ES" w:eastAsia="es-ES"/>
    </w:rPr>
  </w:style>
  <w:style w:type="paragraph" w:styleId="Encabezado">
    <w:name w:val="header"/>
    <w:basedOn w:val="Normal"/>
    <w:link w:val="EncabezadoCar"/>
    <w:rsid w:val="001C2DD7"/>
    <w:pPr>
      <w:tabs>
        <w:tab w:val="center" w:pos="4252"/>
        <w:tab w:val="right" w:pos="8504"/>
      </w:tabs>
      <w:suppressAutoHyphens/>
    </w:pPr>
    <w:rPr>
      <w:sz w:val="24"/>
    </w:rPr>
  </w:style>
  <w:style w:type="character" w:customStyle="1" w:styleId="EncabezadoCar">
    <w:name w:val="Encabezado Car"/>
    <w:link w:val="Encabezado"/>
    <w:rsid w:val="009C31CD"/>
    <w:rPr>
      <w:sz w:val="24"/>
      <w:lang w:val="es-ES" w:eastAsia="es-ES"/>
    </w:rPr>
  </w:style>
  <w:style w:type="paragraph" w:styleId="Sangradetextonormal">
    <w:name w:val="Body Text Indent"/>
    <w:basedOn w:val="Normal"/>
    <w:rsid w:val="001C2DD7"/>
    <w:pPr>
      <w:tabs>
        <w:tab w:val="left" w:pos="-720"/>
      </w:tabs>
      <w:ind w:left="993"/>
      <w:jc w:val="both"/>
    </w:pPr>
    <w:rPr>
      <w:rFonts w:ascii="Book Antiqua" w:hAnsi="Book Antiqua"/>
      <w:color w:val="FF0000"/>
      <w:sz w:val="24"/>
      <w:lang w:val="es-ES_tradnl"/>
    </w:rPr>
  </w:style>
  <w:style w:type="character" w:styleId="Hipervnculo">
    <w:name w:val="Hyperlink"/>
    <w:uiPriority w:val="99"/>
    <w:rsid w:val="001C2DD7"/>
    <w:rPr>
      <w:color w:val="0000FF"/>
      <w:u w:val="single"/>
    </w:rPr>
  </w:style>
  <w:style w:type="paragraph" w:customStyle="1" w:styleId="WW-Textoindependiente312">
    <w:name w:val="WW-Texto independiente 312"/>
    <w:basedOn w:val="Normal"/>
    <w:rsid w:val="001C2DD7"/>
    <w:pPr>
      <w:widowControl w:val="0"/>
      <w:suppressAutoHyphens/>
      <w:jc w:val="both"/>
    </w:pPr>
    <w:rPr>
      <w:rFonts w:ascii="Tahoma" w:eastAsia="HG Mincho Light J" w:hAnsi="Tahoma"/>
      <w:color w:val="000000"/>
      <w:sz w:val="28"/>
      <w:lang w:val="en-US"/>
    </w:rPr>
  </w:style>
  <w:style w:type="paragraph" w:customStyle="1" w:styleId="WW-Textoindependiente3">
    <w:name w:val="WW-Texto independiente 3"/>
    <w:basedOn w:val="Normal"/>
    <w:rsid w:val="001C2DD7"/>
    <w:pPr>
      <w:suppressAutoHyphens/>
      <w:spacing w:before="80" w:after="80"/>
      <w:jc w:val="both"/>
    </w:pPr>
    <w:rPr>
      <w:rFonts w:ascii="Tahoma" w:hAnsi="Tahoma"/>
      <w:sz w:val="24"/>
    </w:rPr>
  </w:style>
  <w:style w:type="paragraph" w:styleId="Textoindependiente2">
    <w:name w:val="Body Text 2"/>
    <w:basedOn w:val="Normal"/>
    <w:rsid w:val="001C2DD7"/>
    <w:pPr>
      <w:suppressAutoHyphens/>
      <w:jc w:val="both"/>
    </w:pPr>
    <w:rPr>
      <w:rFonts w:ascii="Arial" w:hAnsi="Arial"/>
      <w:b/>
      <w:sz w:val="25"/>
    </w:rPr>
  </w:style>
  <w:style w:type="paragraph" w:styleId="Textoindependiente">
    <w:name w:val="Body Text"/>
    <w:basedOn w:val="Normal"/>
    <w:link w:val="TextoindependienteCar"/>
    <w:rsid w:val="001C2DD7"/>
    <w:pPr>
      <w:suppressAutoHyphens/>
      <w:jc w:val="both"/>
    </w:pPr>
    <w:rPr>
      <w:rFonts w:ascii="Arial" w:hAnsi="Arial"/>
      <w:sz w:val="28"/>
    </w:rPr>
  </w:style>
  <w:style w:type="character" w:customStyle="1" w:styleId="TextoindependienteCar">
    <w:name w:val="Texto independiente Car"/>
    <w:link w:val="Textoindependiente"/>
    <w:rsid w:val="009C31CD"/>
    <w:rPr>
      <w:rFonts w:ascii="Arial" w:hAnsi="Arial"/>
      <w:sz w:val="28"/>
      <w:lang w:val="es-ES" w:eastAsia="es-ES"/>
    </w:rPr>
  </w:style>
  <w:style w:type="paragraph" w:styleId="NormalWeb">
    <w:name w:val="Normal (Web)"/>
    <w:basedOn w:val="Normal"/>
    <w:rsid w:val="001C2DD7"/>
    <w:pPr>
      <w:spacing w:before="100" w:after="119"/>
    </w:pPr>
    <w:rPr>
      <w:sz w:val="24"/>
    </w:rPr>
  </w:style>
  <w:style w:type="paragraph" w:customStyle="1" w:styleId="Predeterminado">
    <w:name w:val="Predeterminado"/>
    <w:rsid w:val="001C2DD7"/>
    <w:pPr>
      <w:widowControl w:val="0"/>
      <w:autoSpaceDE w:val="0"/>
      <w:autoSpaceDN w:val="0"/>
      <w:adjustRightInd w:val="0"/>
    </w:pPr>
    <w:rPr>
      <w:sz w:val="24"/>
      <w:lang w:val="es-ES" w:eastAsia="es-ES"/>
    </w:rPr>
  </w:style>
  <w:style w:type="paragraph" w:customStyle="1" w:styleId="WW-Textoindependiente2">
    <w:name w:val="WW-Texto independiente 2"/>
    <w:basedOn w:val="Normal"/>
    <w:rsid w:val="001C2DD7"/>
    <w:pPr>
      <w:suppressAutoHyphens/>
      <w:jc w:val="both"/>
    </w:pPr>
    <w:rPr>
      <w:rFonts w:ascii="Arial" w:hAnsi="Arial"/>
      <w:sz w:val="25"/>
    </w:rPr>
  </w:style>
  <w:style w:type="paragraph" w:customStyle="1" w:styleId="WW-Sangra3detindependiente">
    <w:name w:val="WW-Sangría 3 de t. independiente"/>
    <w:basedOn w:val="Normal"/>
    <w:rsid w:val="001C2DD7"/>
    <w:pPr>
      <w:widowControl w:val="0"/>
      <w:suppressAutoHyphens/>
      <w:overflowPunct w:val="0"/>
      <w:autoSpaceDE w:val="0"/>
      <w:autoSpaceDN w:val="0"/>
      <w:adjustRightInd w:val="0"/>
      <w:jc w:val="both"/>
      <w:textAlignment w:val="baseline"/>
    </w:pPr>
    <w:rPr>
      <w:rFonts w:ascii="Arial" w:hAnsi="Arial"/>
      <w:color w:val="000000"/>
      <w:sz w:val="22"/>
      <w:lang w:val="es-MX"/>
    </w:rPr>
  </w:style>
  <w:style w:type="paragraph" w:customStyle="1" w:styleId="WW-Sangra2detindependiente">
    <w:name w:val="WW-Sangría 2 de t. independiente"/>
    <w:basedOn w:val="Normal"/>
    <w:rsid w:val="001C2DD7"/>
    <w:pPr>
      <w:widowControl w:val="0"/>
      <w:suppressAutoHyphens/>
      <w:overflowPunct w:val="0"/>
      <w:autoSpaceDE w:val="0"/>
      <w:autoSpaceDN w:val="0"/>
      <w:adjustRightInd w:val="0"/>
      <w:ind w:left="4248" w:hanging="1413"/>
      <w:jc w:val="both"/>
      <w:textAlignment w:val="baseline"/>
    </w:pPr>
    <w:rPr>
      <w:rFonts w:ascii="Roman 10cpi" w:hAnsi="Roman 10cpi"/>
      <w:sz w:val="22"/>
    </w:rPr>
  </w:style>
  <w:style w:type="paragraph" w:styleId="Textoindependiente3">
    <w:name w:val="Body Text 3"/>
    <w:basedOn w:val="Normal"/>
    <w:rsid w:val="001C2DD7"/>
    <w:pPr>
      <w:suppressAutoHyphens/>
      <w:jc w:val="both"/>
    </w:pPr>
    <w:rPr>
      <w:color w:val="FF0000"/>
      <w:sz w:val="28"/>
    </w:rPr>
  </w:style>
  <w:style w:type="character" w:styleId="Nmerodepgina">
    <w:name w:val="page number"/>
    <w:basedOn w:val="WW-Fuentedeprrafopredeter"/>
    <w:rsid w:val="001C2DD7"/>
  </w:style>
  <w:style w:type="character" w:customStyle="1" w:styleId="WW-Fuentedeprrafopredeter">
    <w:name w:val="WW-Fuente de párrafo predeter."/>
    <w:rsid w:val="001C2DD7"/>
  </w:style>
  <w:style w:type="paragraph" w:styleId="Piedepgina">
    <w:name w:val="footer"/>
    <w:basedOn w:val="Normal"/>
    <w:link w:val="PiedepginaCar"/>
    <w:rsid w:val="001C2DD7"/>
    <w:pPr>
      <w:tabs>
        <w:tab w:val="center" w:pos="4252"/>
        <w:tab w:val="right" w:pos="8504"/>
      </w:tabs>
      <w:suppressAutoHyphens/>
    </w:pPr>
    <w:rPr>
      <w:sz w:val="24"/>
    </w:rPr>
  </w:style>
  <w:style w:type="character" w:customStyle="1" w:styleId="PiedepginaCar">
    <w:name w:val="Pie de página Car"/>
    <w:link w:val="Piedepgina"/>
    <w:rsid w:val="009C31CD"/>
    <w:rPr>
      <w:sz w:val="24"/>
      <w:lang w:val="es-ES" w:eastAsia="es-ES"/>
    </w:rPr>
  </w:style>
  <w:style w:type="paragraph" w:styleId="Ttulo">
    <w:name w:val="Title"/>
    <w:basedOn w:val="Normal"/>
    <w:next w:val="Subttulo"/>
    <w:qFormat/>
    <w:rsid w:val="001C2DD7"/>
    <w:pPr>
      <w:widowControl w:val="0"/>
      <w:suppressAutoHyphens/>
      <w:jc w:val="center"/>
    </w:pPr>
    <w:rPr>
      <w:rFonts w:eastAsia="HG Mincho Light J"/>
      <w:b/>
      <w:color w:val="000000"/>
    </w:rPr>
  </w:style>
  <w:style w:type="paragraph" w:styleId="Subttulo">
    <w:name w:val="Subtitle"/>
    <w:basedOn w:val="Normal"/>
    <w:qFormat/>
    <w:rsid w:val="001C2DD7"/>
    <w:pPr>
      <w:spacing w:after="60"/>
      <w:jc w:val="center"/>
      <w:outlineLvl w:val="1"/>
    </w:pPr>
    <w:rPr>
      <w:rFonts w:ascii="Arial" w:hAnsi="Arial"/>
      <w:sz w:val="24"/>
      <w:szCs w:val="24"/>
    </w:rPr>
  </w:style>
  <w:style w:type="paragraph" w:customStyle="1" w:styleId="western">
    <w:name w:val="western"/>
    <w:basedOn w:val="Normal"/>
    <w:rsid w:val="001C2DD7"/>
    <w:pPr>
      <w:spacing w:before="100" w:beforeAutospacing="1"/>
      <w:jc w:val="both"/>
    </w:pPr>
    <w:rPr>
      <w:b/>
      <w:bCs/>
      <w:sz w:val="28"/>
      <w:szCs w:val="28"/>
    </w:rPr>
  </w:style>
  <w:style w:type="paragraph" w:customStyle="1" w:styleId="western1">
    <w:name w:val="western1"/>
    <w:basedOn w:val="Normal"/>
    <w:rsid w:val="001C2DD7"/>
    <w:pPr>
      <w:spacing w:before="100" w:beforeAutospacing="1"/>
      <w:jc w:val="both"/>
    </w:pPr>
    <w:rPr>
      <w:b/>
      <w:bCs/>
      <w:sz w:val="28"/>
      <w:szCs w:val="28"/>
    </w:rPr>
  </w:style>
  <w:style w:type="paragraph" w:customStyle="1" w:styleId="xl24">
    <w:name w:val="xl24"/>
    <w:basedOn w:val="Normal"/>
    <w:rsid w:val="001C2DD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5">
    <w:name w:val="xl25"/>
    <w:basedOn w:val="Normal"/>
    <w:rsid w:val="001C2DD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6">
    <w:name w:val="xl26"/>
    <w:basedOn w:val="Normal"/>
    <w:rsid w:val="001C2D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4"/>
      <w:szCs w:val="24"/>
    </w:rPr>
  </w:style>
  <w:style w:type="paragraph" w:customStyle="1" w:styleId="xl27">
    <w:name w:val="xl27"/>
    <w:basedOn w:val="Normal"/>
    <w:rsid w:val="001C2DD7"/>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8">
    <w:name w:val="xl28"/>
    <w:basedOn w:val="Normal"/>
    <w:rsid w:val="001C2D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29">
    <w:name w:val="xl29"/>
    <w:basedOn w:val="Normal"/>
    <w:rsid w:val="001C2DD7"/>
    <w:pPr>
      <w:spacing w:before="100" w:beforeAutospacing="1" w:after="100" w:afterAutospacing="1"/>
    </w:pPr>
    <w:rPr>
      <w:rFonts w:ascii="Arial" w:eastAsia="Arial Unicode MS" w:hAnsi="Arial" w:cs="Arial"/>
      <w:b/>
      <w:bCs/>
      <w:sz w:val="28"/>
      <w:szCs w:val="28"/>
    </w:rPr>
  </w:style>
  <w:style w:type="paragraph" w:customStyle="1" w:styleId="xl31">
    <w:name w:val="xl31"/>
    <w:basedOn w:val="Normal"/>
    <w:rsid w:val="001C2DD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2">
    <w:name w:val="xl32"/>
    <w:basedOn w:val="Normal"/>
    <w:rsid w:val="001C2DD7"/>
    <w:pPr>
      <w:spacing w:before="100" w:beforeAutospacing="1" w:after="100" w:afterAutospacing="1"/>
      <w:jc w:val="center"/>
    </w:pPr>
    <w:rPr>
      <w:rFonts w:ascii="Arial" w:eastAsia="Arial Unicode MS" w:hAnsi="Arial" w:cs="Arial"/>
      <w:sz w:val="18"/>
      <w:szCs w:val="18"/>
    </w:rPr>
  </w:style>
  <w:style w:type="paragraph" w:customStyle="1" w:styleId="xl33">
    <w:name w:val="xl33"/>
    <w:basedOn w:val="Normal"/>
    <w:rsid w:val="001C2D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0">
    <w:name w:val="xl30"/>
    <w:basedOn w:val="Normal"/>
    <w:rsid w:val="001C2D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BodyText21">
    <w:name w:val="Body Text 21"/>
    <w:basedOn w:val="Normal"/>
    <w:rsid w:val="001C2DD7"/>
    <w:pPr>
      <w:jc w:val="both"/>
    </w:pPr>
    <w:rPr>
      <w:rFonts w:ascii="Arial" w:hAnsi="Arial"/>
      <w:sz w:val="22"/>
      <w:lang w:val="es-CO"/>
    </w:rPr>
  </w:style>
  <w:style w:type="character" w:styleId="Hipervnculovisitado">
    <w:name w:val="FollowedHyperlink"/>
    <w:uiPriority w:val="99"/>
    <w:rsid w:val="001C2DD7"/>
    <w:rPr>
      <w:color w:val="800080"/>
      <w:u w:val="single"/>
    </w:rPr>
  </w:style>
  <w:style w:type="paragraph" w:customStyle="1" w:styleId="MARITZA4">
    <w:name w:val="MARITZA4"/>
    <w:basedOn w:val="Normal"/>
    <w:rsid w:val="001C2DD7"/>
    <w:pPr>
      <w:tabs>
        <w:tab w:val="left" w:pos="-720"/>
        <w:tab w:val="left" w:pos="0"/>
      </w:tabs>
      <w:jc w:val="center"/>
    </w:pPr>
    <w:rPr>
      <w:b/>
      <w:sz w:val="24"/>
      <w:lang w:val="en-US"/>
    </w:rPr>
  </w:style>
  <w:style w:type="paragraph" w:customStyle="1" w:styleId="WW-Textoindependiente21">
    <w:name w:val="WW-Texto independiente 21"/>
    <w:basedOn w:val="Normal"/>
    <w:rsid w:val="001C2DD7"/>
    <w:pPr>
      <w:suppressAutoHyphens/>
      <w:jc w:val="both"/>
    </w:pPr>
    <w:rPr>
      <w:rFonts w:ascii="Arial" w:hAnsi="Arial"/>
      <w:color w:val="000000"/>
      <w:sz w:val="18"/>
    </w:rPr>
  </w:style>
  <w:style w:type="paragraph" w:customStyle="1" w:styleId="Textoindependiente21">
    <w:name w:val="Texto independiente 21"/>
    <w:basedOn w:val="Normal"/>
    <w:rsid w:val="001C2DD7"/>
    <w:pPr>
      <w:suppressAutoHyphens/>
      <w:jc w:val="both"/>
    </w:pPr>
    <w:rPr>
      <w:rFonts w:ascii="Arial" w:hAnsi="Arial"/>
      <w:color w:val="000000"/>
      <w:sz w:val="18"/>
      <w:lang w:eastAsia="ar-SA"/>
    </w:rPr>
  </w:style>
  <w:style w:type="character" w:customStyle="1" w:styleId="WW8Num30z01">
    <w:name w:val="WW8Num30z01"/>
    <w:rsid w:val="001C2DD7"/>
    <w:rPr>
      <w:rFonts w:ascii="Symbol" w:hAnsi="Symbol"/>
    </w:rPr>
  </w:style>
  <w:style w:type="paragraph" w:customStyle="1" w:styleId="Textoindependiente22">
    <w:name w:val="Texto independiente 22"/>
    <w:basedOn w:val="Normal"/>
    <w:rsid w:val="001C2DD7"/>
    <w:pPr>
      <w:widowControl w:val="0"/>
      <w:tabs>
        <w:tab w:val="left" w:pos="568"/>
        <w:tab w:val="left" w:pos="1288"/>
      </w:tabs>
      <w:suppressAutoHyphens/>
      <w:overflowPunct w:val="0"/>
      <w:autoSpaceDE w:val="0"/>
      <w:ind w:left="284" w:firstLine="1"/>
      <w:jc w:val="both"/>
      <w:textAlignment w:val="baseline"/>
    </w:pPr>
    <w:rPr>
      <w:rFonts w:ascii="Tahoma" w:hAnsi="Tahoma"/>
      <w:color w:val="000000"/>
      <w:lang w:eastAsia="es-CO"/>
    </w:rPr>
  </w:style>
  <w:style w:type="paragraph" w:customStyle="1" w:styleId="Sangra3detindependiente1">
    <w:name w:val="Sangría 3 de t. independiente1"/>
    <w:basedOn w:val="Normal"/>
    <w:rsid w:val="001C2DD7"/>
    <w:pPr>
      <w:suppressAutoHyphens/>
      <w:overflowPunct w:val="0"/>
      <w:autoSpaceDE w:val="0"/>
      <w:ind w:left="1418" w:firstLine="1"/>
      <w:jc w:val="both"/>
      <w:textAlignment w:val="baseline"/>
    </w:pPr>
    <w:rPr>
      <w:rFonts w:ascii="Century Gothic" w:hAnsi="Century Gothic"/>
      <w:spacing w:val="-3"/>
      <w:sz w:val="24"/>
      <w:lang w:val="es-ES_tradnl" w:eastAsia="es-CO"/>
    </w:rPr>
  </w:style>
  <w:style w:type="paragraph" w:customStyle="1" w:styleId="Documento1">
    <w:name w:val="Documento 1"/>
    <w:rsid w:val="001C2DD7"/>
    <w:pPr>
      <w:keepNext/>
      <w:keepLines/>
      <w:suppressAutoHyphens/>
      <w:overflowPunct w:val="0"/>
      <w:autoSpaceDE w:val="0"/>
      <w:textAlignment w:val="baseline"/>
    </w:pPr>
    <w:rPr>
      <w:rFonts w:ascii="Courier New" w:hAnsi="Courier New"/>
      <w:sz w:val="24"/>
      <w:lang w:val="en-US" w:eastAsia="es-AR"/>
    </w:rPr>
  </w:style>
  <w:style w:type="paragraph" w:customStyle="1" w:styleId="Textoindependiente31">
    <w:name w:val="Texto independiente 31"/>
    <w:basedOn w:val="Normal"/>
    <w:rsid w:val="001C2DD7"/>
    <w:pPr>
      <w:widowControl w:val="0"/>
      <w:tabs>
        <w:tab w:val="left" w:pos="0"/>
        <w:tab w:val="left" w:pos="720"/>
      </w:tabs>
      <w:suppressAutoHyphens/>
      <w:overflowPunct w:val="0"/>
      <w:autoSpaceDE w:val="0"/>
      <w:jc w:val="both"/>
      <w:textAlignment w:val="baseline"/>
    </w:pPr>
    <w:rPr>
      <w:rFonts w:ascii="Tahoma" w:hAnsi="Tahoma"/>
      <w:b/>
      <w:color w:val="000000"/>
      <w:lang w:eastAsia="es-CO"/>
    </w:rPr>
  </w:style>
  <w:style w:type="paragraph" w:customStyle="1" w:styleId="Textodebloque1">
    <w:name w:val="Texto de bloque1"/>
    <w:basedOn w:val="Normal"/>
    <w:rsid w:val="001C2DD7"/>
    <w:pPr>
      <w:widowControl w:val="0"/>
      <w:suppressAutoHyphens/>
      <w:overflowPunct w:val="0"/>
      <w:autoSpaceDE w:val="0"/>
      <w:ind w:left="16" w:right="49" w:firstLine="1"/>
      <w:jc w:val="both"/>
      <w:textAlignment w:val="baseline"/>
    </w:pPr>
    <w:rPr>
      <w:rFonts w:ascii="Tahoma" w:hAnsi="Tahoma"/>
      <w:b/>
      <w:color w:val="000000"/>
      <w:lang w:val="es-ES_tradnl" w:eastAsia="es-CO"/>
    </w:rPr>
  </w:style>
  <w:style w:type="paragraph" w:customStyle="1" w:styleId="CUERPOTEXTO">
    <w:name w:val="CUERPO TEXTO"/>
    <w:rsid w:val="001C2DD7"/>
    <w:pPr>
      <w:widowControl w:val="0"/>
      <w:tabs>
        <w:tab w:val="center" w:pos="510"/>
        <w:tab w:val="left" w:pos="1134"/>
      </w:tabs>
      <w:suppressAutoHyphens/>
      <w:spacing w:before="28" w:after="28" w:line="220" w:lineRule="atLeast"/>
      <w:ind w:firstLine="283"/>
      <w:jc w:val="both"/>
    </w:pPr>
    <w:rPr>
      <w:color w:val="000000"/>
      <w:lang w:eastAsia="es-AR"/>
    </w:rPr>
  </w:style>
  <w:style w:type="paragraph" w:customStyle="1" w:styleId="WW-Textoindependiente3123">
    <w:name w:val="WW-Texto independiente 3123"/>
    <w:basedOn w:val="Normal"/>
    <w:rsid w:val="001C2DD7"/>
    <w:pPr>
      <w:widowControl w:val="0"/>
      <w:suppressAutoHyphens/>
      <w:overflowPunct w:val="0"/>
      <w:autoSpaceDE w:val="0"/>
      <w:jc w:val="both"/>
      <w:textAlignment w:val="baseline"/>
    </w:pPr>
    <w:rPr>
      <w:rFonts w:ascii="Tahoma" w:hAnsi="Tahoma"/>
      <w:spacing w:val="-3"/>
      <w:sz w:val="24"/>
      <w:lang w:eastAsia="es-CO"/>
    </w:rPr>
  </w:style>
  <w:style w:type="paragraph" w:customStyle="1" w:styleId="WW-Textoindependiente2123">
    <w:name w:val="WW-Texto independiente 2123"/>
    <w:basedOn w:val="Normal"/>
    <w:rsid w:val="001C2DD7"/>
    <w:pPr>
      <w:widowControl w:val="0"/>
      <w:suppressAutoHyphens/>
      <w:overflowPunct w:val="0"/>
      <w:autoSpaceDE w:val="0"/>
      <w:jc w:val="both"/>
      <w:textAlignment w:val="baseline"/>
    </w:pPr>
    <w:rPr>
      <w:rFonts w:ascii="Tahoma" w:hAnsi="Tahoma"/>
      <w:color w:val="FF0000"/>
      <w:sz w:val="22"/>
      <w:lang w:eastAsia="es-CO"/>
    </w:rPr>
  </w:style>
  <w:style w:type="paragraph" w:customStyle="1" w:styleId="Tcnico4">
    <w:name w:val="TÀ)Àcnico 4"/>
    <w:rsid w:val="001C2DD7"/>
    <w:pPr>
      <w:suppressAutoHyphens/>
    </w:pPr>
    <w:rPr>
      <w:rFonts w:ascii="Courier New" w:hAnsi="Courier New"/>
      <w:b/>
      <w:sz w:val="24"/>
      <w:lang w:val="en-US" w:eastAsia="es-AR"/>
    </w:rPr>
  </w:style>
  <w:style w:type="paragraph" w:styleId="Textocomentario">
    <w:name w:val="annotation text"/>
    <w:basedOn w:val="Normal"/>
    <w:link w:val="TextocomentarioCar"/>
    <w:semiHidden/>
    <w:rsid w:val="001C2DD7"/>
  </w:style>
  <w:style w:type="character" w:customStyle="1" w:styleId="TextocomentarioCar">
    <w:name w:val="Texto comentario Car"/>
    <w:link w:val="Textocomentario"/>
    <w:semiHidden/>
    <w:rsid w:val="009C31CD"/>
    <w:rPr>
      <w:lang w:eastAsia="es-ES"/>
    </w:rPr>
  </w:style>
  <w:style w:type="character" w:customStyle="1" w:styleId="Ttulo9Car">
    <w:name w:val="Título 9 Car"/>
    <w:rsid w:val="001C2DD7"/>
    <w:rPr>
      <w:rFonts w:ascii="Arial" w:hAnsi="Arial" w:cs="Arial"/>
      <w:sz w:val="22"/>
      <w:szCs w:val="22"/>
      <w:lang w:val="es-ES" w:eastAsia="es-CO"/>
    </w:rPr>
  </w:style>
  <w:style w:type="paragraph" w:customStyle="1" w:styleId="Estndar">
    <w:name w:val="Estándar"/>
    <w:rsid w:val="001C2DD7"/>
    <w:pPr>
      <w:suppressAutoHyphens/>
    </w:pPr>
    <w:rPr>
      <w:sz w:val="24"/>
      <w:lang w:val="es-ES" w:eastAsia="ar-SA"/>
    </w:rPr>
  </w:style>
  <w:style w:type="paragraph" w:customStyle="1" w:styleId="Normalmaria">
    <w:name w:val="Normal.maria"/>
    <w:rsid w:val="001C2DD7"/>
    <w:pPr>
      <w:widowControl w:val="0"/>
      <w:suppressAutoHyphens/>
    </w:pPr>
    <w:rPr>
      <w:sz w:val="24"/>
      <w:szCs w:val="24"/>
      <w:lang w:val="de-DE" w:eastAsia="ar-SA"/>
    </w:rPr>
  </w:style>
  <w:style w:type="paragraph" w:customStyle="1" w:styleId="Normal1">
    <w:name w:val="Normal1"/>
    <w:basedOn w:val="Normal"/>
    <w:rsid w:val="001C2DD7"/>
    <w:pPr>
      <w:widowControl w:val="0"/>
      <w:suppressAutoHyphens/>
      <w:jc w:val="both"/>
    </w:pPr>
    <w:rPr>
      <w:rFonts w:ascii="Geneva" w:hAnsi="Geneva"/>
      <w:lang w:val="es-ES_tradnl" w:eastAsia="ar-SA"/>
    </w:rPr>
  </w:style>
  <w:style w:type="paragraph" w:styleId="Prrafodelista">
    <w:name w:val="List Paragraph"/>
    <w:basedOn w:val="Normal"/>
    <w:qFormat/>
    <w:rsid w:val="001C2DD7"/>
    <w:pPr>
      <w:ind w:left="708"/>
    </w:pPr>
  </w:style>
  <w:style w:type="paragraph" w:styleId="Textonotaalfinal">
    <w:name w:val="endnote text"/>
    <w:basedOn w:val="Normal"/>
    <w:semiHidden/>
    <w:rsid w:val="001C2DD7"/>
  </w:style>
  <w:style w:type="character" w:customStyle="1" w:styleId="TextonotaalfinalCar">
    <w:name w:val="Texto nota al final Car"/>
    <w:rsid w:val="001C2DD7"/>
    <w:rPr>
      <w:lang w:val="es-ES" w:eastAsia="es-ES"/>
    </w:rPr>
  </w:style>
  <w:style w:type="character" w:styleId="Refdenotaalfinal">
    <w:name w:val="endnote reference"/>
    <w:semiHidden/>
    <w:rsid w:val="001C2DD7"/>
    <w:rPr>
      <w:vertAlign w:val="superscript"/>
    </w:rPr>
  </w:style>
  <w:style w:type="paragraph" w:styleId="Mapadeldocumento">
    <w:name w:val="Document Map"/>
    <w:basedOn w:val="Normal"/>
    <w:link w:val="MapadeldocumentoCar"/>
    <w:rsid w:val="00DE256A"/>
    <w:rPr>
      <w:rFonts w:ascii="Tahoma" w:hAnsi="Tahoma"/>
      <w:sz w:val="16"/>
      <w:szCs w:val="16"/>
    </w:rPr>
  </w:style>
  <w:style w:type="character" w:customStyle="1" w:styleId="MapadeldocumentoCar">
    <w:name w:val="Mapa del documento Car"/>
    <w:link w:val="Mapadeldocumento"/>
    <w:rsid w:val="00DE256A"/>
    <w:rPr>
      <w:rFonts w:ascii="Tahoma" w:hAnsi="Tahoma" w:cs="Tahoma"/>
      <w:sz w:val="16"/>
      <w:szCs w:val="16"/>
    </w:rPr>
  </w:style>
  <w:style w:type="paragraph" w:styleId="Textodeglobo">
    <w:name w:val="Balloon Text"/>
    <w:basedOn w:val="Normal"/>
    <w:link w:val="TextodegloboCar"/>
    <w:semiHidden/>
    <w:unhideWhenUsed/>
    <w:rsid w:val="00FE58CD"/>
    <w:rPr>
      <w:rFonts w:ascii="Tahoma" w:hAnsi="Tahoma" w:cs="Tahoma"/>
      <w:sz w:val="16"/>
      <w:szCs w:val="16"/>
    </w:rPr>
  </w:style>
  <w:style w:type="character" w:customStyle="1" w:styleId="TextodegloboCar">
    <w:name w:val="Texto de globo Car"/>
    <w:basedOn w:val="Fuentedeprrafopredeter"/>
    <w:link w:val="Textodeglobo"/>
    <w:semiHidden/>
    <w:rsid w:val="00FE58CD"/>
    <w:rPr>
      <w:rFonts w:ascii="Tahoma" w:hAnsi="Tahoma" w:cs="Tahoma"/>
      <w:sz w:val="16"/>
      <w:szCs w:val="16"/>
      <w:lang w:val="es-ES" w:eastAsia="es-ES"/>
    </w:rPr>
  </w:style>
  <w:style w:type="table" w:styleId="Tablaconcuadrcula">
    <w:name w:val="Table Grid"/>
    <w:basedOn w:val="Tablanormal"/>
    <w:rsid w:val="003A2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84050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
    <w:name w:val="Light Shading"/>
    <w:basedOn w:val="Tablanormal"/>
    <w:uiPriority w:val="60"/>
    <w:rsid w:val="0084050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49346">
      <w:bodyDiv w:val="1"/>
      <w:marLeft w:val="0"/>
      <w:marRight w:val="0"/>
      <w:marTop w:val="0"/>
      <w:marBottom w:val="0"/>
      <w:divBdr>
        <w:top w:val="none" w:sz="0" w:space="0" w:color="auto"/>
        <w:left w:val="none" w:sz="0" w:space="0" w:color="auto"/>
        <w:bottom w:val="none" w:sz="0" w:space="0" w:color="auto"/>
        <w:right w:val="none" w:sz="0" w:space="0" w:color="auto"/>
      </w:divBdr>
    </w:div>
    <w:div w:id="86386304">
      <w:bodyDiv w:val="1"/>
      <w:marLeft w:val="0"/>
      <w:marRight w:val="0"/>
      <w:marTop w:val="0"/>
      <w:marBottom w:val="0"/>
      <w:divBdr>
        <w:top w:val="none" w:sz="0" w:space="0" w:color="auto"/>
        <w:left w:val="none" w:sz="0" w:space="0" w:color="auto"/>
        <w:bottom w:val="none" w:sz="0" w:space="0" w:color="auto"/>
        <w:right w:val="none" w:sz="0" w:space="0" w:color="auto"/>
      </w:divBdr>
    </w:div>
    <w:div w:id="208881305">
      <w:bodyDiv w:val="1"/>
      <w:marLeft w:val="0"/>
      <w:marRight w:val="0"/>
      <w:marTop w:val="0"/>
      <w:marBottom w:val="0"/>
      <w:divBdr>
        <w:top w:val="none" w:sz="0" w:space="0" w:color="auto"/>
        <w:left w:val="none" w:sz="0" w:space="0" w:color="auto"/>
        <w:bottom w:val="none" w:sz="0" w:space="0" w:color="auto"/>
        <w:right w:val="none" w:sz="0" w:space="0" w:color="auto"/>
      </w:divBdr>
    </w:div>
    <w:div w:id="209732101">
      <w:bodyDiv w:val="1"/>
      <w:marLeft w:val="0"/>
      <w:marRight w:val="0"/>
      <w:marTop w:val="0"/>
      <w:marBottom w:val="0"/>
      <w:divBdr>
        <w:top w:val="none" w:sz="0" w:space="0" w:color="auto"/>
        <w:left w:val="none" w:sz="0" w:space="0" w:color="auto"/>
        <w:bottom w:val="none" w:sz="0" w:space="0" w:color="auto"/>
        <w:right w:val="none" w:sz="0" w:space="0" w:color="auto"/>
      </w:divBdr>
    </w:div>
    <w:div w:id="300621390">
      <w:bodyDiv w:val="1"/>
      <w:marLeft w:val="0"/>
      <w:marRight w:val="0"/>
      <w:marTop w:val="0"/>
      <w:marBottom w:val="0"/>
      <w:divBdr>
        <w:top w:val="none" w:sz="0" w:space="0" w:color="auto"/>
        <w:left w:val="none" w:sz="0" w:space="0" w:color="auto"/>
        <w:bottom w:val="none" w:sz="0" w:space="0" w:color="auto"/>
        <w:right w:val="none" w:sz="0" w:space="0" w:color="auto"/>
      </w:divBdr>
    </w:div>
    <w:div w:id="311913799">
      <w:bodyDiv w:val="1"/>
      <w:marLeft w:val="0"/>
      <w:marRight w:val="0"/>
      <w:marTop w:val="0"/>
      <w:marBottom w:val="0"/>
      <w:divBdr>
        <w:top w:val="none" w:sz="0" w:space="0" w:color="auto"/>
        <w:left w:val="none" w:sz="0" w:space="0" w:color="auto"/>
        <w:bottom w:val="none" w:sz="0" w:space="0" w:color="auto"/>
        <w:right w:val="none" w:sz="0" w:space="0" w:color="auto"/>
      </w:divBdr>
    </w:div>
    <w:div w:id="332496866">
      <w:bodyDiv w:val="1"/>
      <w:marLeft w:val="0"/>
      <w:marRight w:val="0"/>
      <w:marTop w:val="0"/>
      <w:marBottom w:val="0"/>
      <w:divBdr>
        <w:top w:val="none" w:sz="0" w:space="0" w:color="auto"/>
        <w:left w:val="none" w:sz="0" w:space="0" w:color="auto"/>
        <w:bottom w:val="none" w:sz="0" w:space="0" w:color="auto"/>
        <w:right w:val="none" w:sz="0" w:space="0" w:color="auto"/>
      </w:divBdr>
    </w:div>
    <w:div w:id="335882759">
      <w:bodyDiv w:val="1"/>
      <w:marLeft w:val="0"/>
      <w:marRight w:val="0"/>
      <w:marTop w:val="0"/>
      <w:marBottom w:val="0"/>
      <w:divBdr>
        <w:top w:val="none" w:sz="0" w:space="0" w:color="auto"/>
        <w:left w:val="none" w:sz="0" w:space="0" w:color="auto"/>
        <w:bottom w:val="none" w:sz="0" w:space="0" w:color="auto"/>
        <w:right w:val="none" w:sz="0" w:space="0" w:color="auto"/>
      </w:divBdr>
    </w:div>
    <w:div w:id="402023441">
      <w:bodyDiv w:val="1"/>
      <w:marLeft w:val="0"/>
      <w:marRight w:val="0"/>
      <w:marTop w:val="0"/>
      <w:marBottom w:val="0"/>
      <w:divBdr>
        <w:top w:val="none" w:sz="0" w:space="0" w:color="auto"/>
        <w:left w:val="none" w:sz="0" w:space="0" w:color="auto"/>
        <w:bottom w:val="none" w:sz="0" w:space="0" w:color="auto"/>
        <w:right w:val="none" w:sz="0" w:space="0" w:color="auto"/>
      </w:divBdr>
    </w:div>
    <w:div w:id="467361420">
      <w:bodyDiv w:val="1"/>
      <w:marLeft w:val="0"/>
      <w:marRight w:val="0"/>
      <w:marTop w:val="0"/>
      <w:marBottom w:val="0"/>
      <w:divBdr>
        <w:top w:val="none" w:sz="0" w:space="0" w:color="auto"/>
        <w:left w:val="none" w:sz="0" w:space="0" w:color="auto"/>
        <w:bottom w:val="none" w:sz="0" w:space="0" w:color="auto"/>
        <w:right w:val="none" w:sz="0" w:space="0" w:color="auto"/>
      </w:divBdr>
    </w:div>
    <w:div w:id="473569763">
      <w:bodyDiv w:val="1"/>
      <w:marLeft w:val="0"/>
      <w:marRight w:val="0"/>
      <w:marTop w:val="0"/>
      <w:marBottom w:val="0"/>
      <w:divBdr>
        <w:top w:val="none" w:sz="0" w:space="0" w:color="auto"/>
        <w:left w:val="none" w:sz="0" w:space="0" w:color="auto"/>
        <w:bottom w:val="none" w:sz="0" w:space="0" w:color="auto"/>
        <w:right w:val="none" w:sz="0" w:space="0" w:color="auto"/>
      </w:divBdr>
    </w:div>
    <w:div w:id="479468766">
      <w:bodyDiv w:val="1"/>
      <w:marLeft w:val="0"/>
      <w:marRight w:val="0"/>
      <w:marTop w:val="0"/>
      <w:marBottom w:val="0"/>
      <w:divBdr>
        <w:top w:val="none" w:sz="0" w:space="0" w:color="auto"/>
        <w:left w:val="none" w:sz="0" w:space="0" w:color="auto"/>
        <w:bottom w:val="none" w:sz="0" w:space="0" w:color="auto"/>
        <w:right w:val="none" w:sz="0" w:space="0" w:color="auto"/>
      </w:divBdr>
    </w:div>
    <w:div w:id="508568269">
      <w:bodyDiv w:val="1"/>
      <w:marLeft w:val="0"/>
      <w:marRight w:val="0"/>
      <w:marTop w:val="0"/>
      <w:marBottom w:val="0"/>
      <w:divBdr>
        <w:top w:val="none" w:sz="0" w:space="0" w:color="auto"/>
        <w:left w:val="none" w:sz="0" w:space="0" w:color="auto"/>
        <w:bottom w:val="none" w:sz="0" w:space="0" w:color="auto"/>
        <w:right w:val="none" w:sz="0" w:space="0" w:color="auto"/>
      </w:divBdr>
    </w:div>
    <w:div w:id="549419662">
      <w:bodyDiv w:val="1"/>
      <w:marLeft w:val="0"/>
      <w:marRight w:val="0"/>
      <w:marTop w:val="0"/>
      <w:marBottom w:val="0"/>
      <w:divBdr>
        <w:top w:val="none" w:sz="0" w:space="0" w:color="auto"/>
        <w:left w:val="none" w:sz="0" w:space="0" w:color="auto"/>
        <w:bottom w:val="none" w:sz="0" w:space="0" w:color="auto"/>
        <w:right w:val="none" w:sz="0" w:space="0" w:color="auto"/>
      </w:divBdr>
    </w:div>
    <w:div w:id="573274281">
      <w:bodyDiv w:val="1"/>
      <w:marLeft w:val="0"/>
      <w:marRight w:val="0"/>
      <w:marTop w:val="0"/>
      <w:marBottom w:val="0"/>
      <w:divBdr>
        <w:top w:val="none" w:sz="0" w:space="0" w:color="auto"/>
        <w:left w:val="none" w:sz="0" w:space="0" w:color="auto"/>
        <w:bottom w:val="none" w:sz="0" w:space="0" w:color="auto"/>
        <w:right w:val="none" w:sz="0" w:space="0" w:color="auto"/>
      </w:divBdr>
    </w:div>
    <w:div w:id="574097914">
      <w:bodyDiv w:val="1"/>
      <w:marLeft w:val="0"/>
      <w:marRight w:val="0"/>
      <w:marTop w:val="0"/>
      <w:marBottom w:val="0"/>
      <w:divBdr>
        <w:top w:val="none" w:sz="0" w:space="0" w:color="auto"/>
        <w:left w:val="none" w:sz="0" w:space="0" w:color="auto"/>
        <w:bottom w:val="none" w:sz="0" w:space="0" w:color="auto"/>
        <w:right w:val="none" w:sz="0" w:space="0" w:color="auto"/>
      </w:divBdr>
    </w:div>
    <w:div w:id="583032134">
      <w:bodyDiv w:val="1"/>
      <w:marLeft w:val="0"/>
      <w:marRight w:val="0"/>
      <w:marTop w:val="0"/>
      <w:marBottom w:val="0"/>
      <w:divBdr>
        <w:top w:val="none" w:sz="0" w:space="0" w:color="auto"/>
        <w:left w:val="none" w:sz="0" w:space="0" w:color="auto"/>
        <w:bottom w:val="none" w:sz="0" w:space="0" w:color="auto"/>
        <w:right w:val="none" w:sz="0" w:space="0" w:color="auto"/>
      </w:divBdr>
    </w:div>
    <w:div w:id="654527229">
      <w:bodyDiv w:val="1"/>
      <w:marLeft w:val="0"/>
      <w:marRight w:val="0"/>
      <w:marTop w:val="0"/>
      <w:marBottom w:val="0"/>
      <w:divBdr>
        <w:top w:val="none" w:sz="0" w:space="0" w:color="auto"/>
        <w:left w:val="none" w:sz="0" w:space="0" w:color="auto"/>
        <w:bottom w:val="none" w:sz="0" w:space="0" w:color="auto"/>
        <w:right w:val="none" w:sz="0" w:space="0" w:color="auto"/>
      </w:divBdr>
    </w:div>
    <w:div w:id="774864208">
      <w:bodyDiv w:val="1"/>
      <w:marLeft w:val="0"/>
      <w:marRight w:val="0"/>
      <w:marTop w:val="0"/>
      <w:marBottom w:val="0"/>
      <w:divBdr>
        <w:top w:val="none" w:sz="0" w:space="0" w:color="auto"/>
        <w:left w:val="none" w:sz="0" w:space="0" w:color="auto"/>
        <w:bottom w:val="none" w:sz="0" w:space="0" w:color="auto"/>
        <w:right w:val="none" w:sz="0" w:space="0" w:color="auto"/>
      </w:divBdr>
    </w:div>
    <w:div w:id="807208272">
      <w:bodyDiv w:val="1"/>
      <w:marLeft w:val="0"/>
      <w:marRight w:val="0"/>
      <w:marTop w:val="0"/>
      <w:marBottom w:val="0"/>
      <w:divBdr>
        <w:top w:val="none" w:sz="0" w:space="0" w:color="auto"/>
        <w:left w:val="none" w:sz="0" w:space="0" w:color="auto"/>
        <w:bottom w:val="none" w:sz="0" w:space="0" w:color="auto"/>
        <w:right w:val="none" w:sz="0" w:space="0" w:color="auto"/>
      </w:divBdr>
    </w:div>
    <w:div w:id="831919081">
      <w:bodyDiv w:val="1"/>
      <w:marLeft w:val="0"/>
      <w:marRight w:val="0"/>
      <w:marTop w:val="0"/>
      <w:marBottom w:val="0"/>
      <w:divBdr>
        <w:top w:val="none" w:sz="0" w:space="0" w:color="auto"/>
        <w:left w:val="none" w:sz="0" w:space="0" w:color="auto"/>
        <w:bottom w:val="none" w:sz="0" w:space="0" w:color="auto"/>
        <w:right w:val="none" w:sz="0" w:space="0" w:color="auto"/>
      </w:divBdr>
    </w:div>
    <w:div w:id="917397969">
      <w:bodyDiv w:val="1"/>
      <w:marLeft w:val="0"/>
      <w:marRight w:val="0"/>
      <w:marTop w:val="0"/>
      <w:marBottom w:val="0"/>
      <w:divBdr>
        <w:top w:val="none" w:sz="0" w:space="0" w:color="auto"/>
        <w:left w:val="none" w:sz="0" w:space="0" w:color="auto"/>
        <w:bottom w:val="none" w:sz="0" w:space="0" w:color="auto"/>
        <w:right w:val="none" w:sz="0" w:space="0" w:color="auto"/>
      </w:divBdr>
    </w:div>
    <w:div w:id="918946422">
      <w:bodyDiv w:val="1"/>
      <w:marLeft w:val="0"/>
      <w:marRight w:val="0"/>
      <w:marTop w:val="0"/>
      <w:marBottom w:val="0"/>
      <w:divBdr>
        <w:top w:val="none" w:sz="0" w:space="0" w:color="auto"/>
        <w:left w:val="none" w:sz="0" w:space="0" w:color="auto"/>
        <w:bottom w:val="none" w:sz="0" w:space="0" w:color="auto"/>
        <w:right w:val="none" w:sz="0" w:space="0" w:color="auto"/>
      </w:divBdr>
    </w:div>
    <w:div w:id="937182130">
      <w:bodyDiv w:val="1"/>
      <w:marLeft w:val="0"/>
      <w:marRight w:val="0"/>
      <w:marTop w:val="0"/>
      <w:marBottom w:val="0"/>
      <w:divBdr>
        <w:top w:val="none" w:sz="0" w:space="0" w:color="auto"/>
        <w:left w:val="none" w:sz="0" w:space="0" w:color="auto"/>
        <w:bottom w:val="none" w:sz="0" w:space="0" w:color="auto"/>
        <w:right w:val="none" w:sz="0" w:space="0" w:color="auto"/>
      </w:divBdr>
    </w:div>
    <w:div w:id="995381549">
      <w:bodyDiv w:val="1"/>
      <w:marLeft w:val="0"/>
      <w:marRight w:val="0"/>
      <w:marTop w:val="0"/>
      <w:marBottom w:val="0"/>
      <w:divBdr>
        <w:top w:val="none" w:sz="0" w:space="0" w:color="auto"/>
        <w:left w:val="none" w:sz="0" w:space="0" w:color="auto"/>
        <w:bottom w:val="none" w:sz="0" w:space="0" w:color="auto"/>
        <w:right w:val="none" w:sz="0" w:space="0" w:color="auto"/>
      </w:divBdr>
    </w:div>
    <w:div w:id="1022587415">
      <w:bodyDiv w:val="1"/>
      <w:marLeft w:val="0"/>
      <w:marRight w:val="0"/>
      <w:marTop w:val="0"/>
      <w:marBottom w:val="0"/>
      <w:divBdr>
        <w:top w:val="none" w:sz="0" w:space="0" w:color="auto"/>
        <w:left w:val="none" w:sz="0" w:space="0" w:color="auto"/>
        <w:bottom w:val="none" w:sz="0" w:space="0" w:color="auto"/>
        <w:right w:val="none" w:sz="0" w:space="0" w:color="auto"/>
      </w:divBdr>
    </w:div>
    <w:div w:id="1061825621">
      <w:bodyDiv w:val="1"/>
      <w:marLeft w:val="0"/>
      <w:marRight w:val="0"/>
      <w:marTop w:val="0"/>
      <w:marBottom w:val="0"/>
      <w:divBdr>
        <w:top w:val="none" w:sz="0" w:space="0" w:color="auto"/>
        <w:left w:val="none" w:sz="0" w:space="0" w:color="auto"/>
        <w:bottom w:val="none" w:sz="0" w:space="0" w:color="auto"/>
        <w:right w:val="none" w:sz="0" w:space="0" w:color="auto"/>
      </w:divBdr>
    </w:div>
    <w:div w:id="1076318152">
      <w:bodyDiv w:val="1"/>
      <w:marLeft w:val="0"/>
      <w:marRight w:val="0"/>
      <w:marTop w:val="0"/>
      <w:marBottom w:val="0"/>
      <w:divBdr>
        <w:top w:val="none" w:sz="0" w:space="0" w:color="auto"/>
        <w:left w:val="none" w:sz="0" w:space="0" w:color="auto"/>
        <w:bottom w:val="none" w:sz="0" w:space="0" w:color="auto"/>
        <w:right w:val="none" w:sz="0" w:space="0" w:color="auto"/>
      </w:divBdr>
    </w:div>
    <w:div w:id="1162354553">
      <w:bodyDiv w:val="1"/>
      <w:marLeft w:val="0"/>
      <w:marRight w:val="0"/>
      <w:marTop w:val="0"/>
      <w:marBottom w:val="0"/>
      <w:divBdr>
        <w:top w:val="none" w:sz="0" w:space="0" w:color="auto"/>
        <w:left w:val="none" w:sz="0" w:space="0" w:color="auto"/>
        <w:bottom w:val="none" w:sz="0" w:space="0" w:color="auto"/>
        <w:right w:val="none" w:sz="0" w:space="0" w:color="auto"/>
      </w:divBdr>
    </w:div>
    <w:div w:id="1168249299">
      <w:bodyDiv w:val="1"/>
      <w:marLeft w:val="0"/>
      <w:marRight w:val="0"/>
      <w:marTop w:val="0"/>
      <w:marBottom w:val="0"/>
      <w:divBdr>
        <w:top w:val="none" w:sz="0" w:space="0" w:color="auto"/>
        <w:left w:val="none" w:sz="0" w:space="0" w:color="auto"/>
        <w:bottom w:val="none" w:sz="0" w:space="0" w:color="auto"/>
        <w:right w:val="none" w:sz="0" w:space="0" w:color="auto"/>
      </w:divBdr>
    </w:div>
    <w:div w:id="1207336690">
      <w:bodyDiv w:val="1"/>
      <w:marLeft w:val="0"/>
      <w:marRight w:val="0"/>
      <w:marTop w:val="0"/>
      <w:marBottom w:val="0"/>
      <w:divBdr>
        <w:top w:val="none" w:sz="0" w:space="0" w:color="auto"/>
        <w:left w:val="none" w:sz="0" w:space="0" w:color="auto"/>
        <w:bottom w:val="none" w:sz="0" w:space="0" w:color="auto"/>
        <w:right w:val="none" w:sz="0" w:space="0" w:color="auto"/>
      </w:divBdr>
    </w:div>
    <w:div w:id="1211380848">
      <w:bodyDiv w:val="1"/>
      <w:marLeft w:val="0"/>
      <w:marRight w:val="0"/>
      <w:marTop w:val="0"/>
      <w:marBottom w:val="0"/>
      <w:divBdr>
        <w:top w:val="none" w:sz="0" w:space="0" w:color="auto"/>
        <w:left w:val="none" w:sz="0" w:space="0" w:color="auto"/>
        <w:bottom w:val="none" w:sz="0" w:space="0" w:color="auto"/>
        <w:right w:val="none" w:sz="0" w:space="0" w:color="auto"/>
      </w:divBdr>
    </w:div>
    <w:div w:id="1246959735">
      <w:bodyDiv w:val="1"/>
      <w:marLeft w:val="0"/>
      <w:marRight w:val="0"/>
      <w:marTop w:val="0"/>
      <w:marBottom w:val="0"/>
      <w:divBdr>
        <w:top w:val="none" w:sz="0" w:space="0" w:color="auto"/>
        <w:left w:val="none" w:sz="0" w:space="0" w:color="auto"/>
        <w:bottom w:val="none" w:sz="0" w:space="0" w:color="auto"/>
        <w:right w:val="none" w:sz="0" w:space="0" w:color="auto"/>
      </w:divBdr>
    </w:div>
    <w:div w:id="1297249916">
      <w:bodyDiv w:val="1"/>
      <w:marLeft w:val="0"/>
      <w:marRight w:val="0"/>
      <w:marTop w:val="0"/>
      <w:marBottom w:val="0"/>
      <w:divBdr>
        <w:top w:val="none" w:sz="0" w:space="0" w:color="auto"/>
        <w:left w:val="none" w:sz="0" w:space="0" w:color="auto"/>
        <w:bottom w:val="none" w:sz="0" w:space="0" w:color="auto"/>
        <w:right w:val="none" w:sz="0" w:space="0" w:color="auto"/>
      </w:divBdr>
    </w:div>
    <w:div w:id="1308701864">
      <w:bodyDiv w:val="1"/>
      <w:marLeft w:val="0"/>
      <w:marRight w:val="0"/>
      <w:marTop w:val="0"/>
      <w:marBottom w:val="0"/>
      <w:divBdr>
        <w:top w:val="none" w:sz="0" w:space="0" w:color="auto"/>
        <w:left w:val="none" w:sz="0" w:space="0" w:color="auto"/>
        <w:bottom w:val="none" w:sz="0" w:space="0" w:color="auto"/>
        <w:right w:val="none" w:sz="0" w:space="0" w:color="auto"/>
      </w:divBdr>
    </w:div>
    <w:div w:id="1328944771">
      <w:bodyDiv w:val="1"/>
      <w:marLeft w:val="0"/>
      <w:marRight w:val="0"/>
      <w:marTop w:val="0"/>
      <w:marBottom w:val="0"/>
      <w:divBdr>
        <w:top w:val="none" w:sz="0" w:space="0" w:color="auto"/>
        <w:left w:val="none" w:sz="0" w:space="0" w:color="auto"/>
        <w:bottom w:val="none" w:sz="0" w:space="0" w:color="auto"/>
        <w:right w:val="none" w:sz="0" w:space="0" w:color="auto"/>
      </w:divBdr>
    </w:div>
    <w:div w:id="1348559386">
      <w:bodyDiv w:val="1"/>
      <w:marLeft w:val="0"/>
      <w:marRight w:val="0"/>
      <w:marTop w:val="0"/>
      <w:marBottom w:val="0"/>
      <w:divBdr>
        <w:top w:val="none" w:sz="0" w:space="0" w:color="auto"/>
        <w:left w:val="none" w:sz="0" w:space="0" w:color="auto"/>
        <w:bottom w:val="none" w:sz="0" w:space="0" w:color="auto"/>
        <w:right w:val="none" w:sz="0" w:space="0" w:color="auto"/>
      </w:divBdr>
    </w:div>
    <w:div w:id="1364330103">
      <w:bodyDiv w:val="1"/>
      <w:marLeft w:val="0"/>
      <w:marRight w:val="0"/>
      <w:marTop w:val="0"/>
      <w:marBottom w:val="0"/>
      <w:divBdr>
        <w:top w:val="none" w:sz="0" w:space="0" w:color="auto"/>
        <w:left w:val="none" w:sz="0" w:space="0" w:color="auto"/>
        <w:bottom w:val="none" w:sz="0" w:space="0" w:color="auto"/>
        <w:right w:val="none" w:sz="0" w:space="0" w:color="auto"/>
      </w:divBdr>
    </w:div>
    <w:div w:id="1403680920">
      <w:bodyDiv w:val="1"/>
      <w:marLeft w:val="0"/>
      <w:marRight w:val="0"/>
      <w:marTop w:val="0"/>
      <w:marBottom w:val="0"/>
      <w:divBdr>
        <w:top w:val="none" w:sz="0" w:space="0" w:color="auto"/>
        <w:left w:val="none" w:sz="0" w:space="0" w:color="auto"/>
        <w:bottom w:val="none" w:sz="0" w:space="0" w:color="auto"/>
        <w:right w:val="none" w:sz="0" w:space="0" w:color="auto"/>
      </w:divBdr>
    </w:div>
    <w:div w:id="1422337272">
      <w:bodyDiv w:val="1"/>
      <w:marLeft w:val="0"/>
      <w:marRight w:val="0"/>
      <w:marTop w:val="0"/>
      <w:marBottom w:val="0"/>
      <w:divBdr>
        <w:top w:val="none" w:sz="0" w:space="0" w:color="auto"/>
        <w:left w:val="none" w:sz="0" w:space="0" w:color="auto"/>
        <w:bottom w:val="none" w:sz="0" w:space="0" w:color="auto"/>
        <w:right w:val="none" w:sz="0" w:space="0" w:color="auto"/>
      </w:divBdr>
    </w:div>
    <w:div w:id="1504777103">
      <w:bodyDiv w:val="1"/>
      <w:marLeft w:val="0"/>
      <w:marRight w:val="0"/>
      <w:marTop w:val="0"/>
      <w:marBottom w:val="0"/>
      <w:divBdr>
        <w:top w:val="none" w:sz="0" w:space="0" w:color="auto"/>
        <w:left w:val="none" w:sz="0" w:space="0" w:color="auto"/>
        <w:bottom w:val="none" w:sz="0" w:space="0" w:color="auto"/>
        <w:right w:val="none" w:sz="0" w:space="0" w:color="auto"/>
      </w:divBdr>
    </w:div>
    <w:div w:id="1527789949">
      <w:bodyDiv w:val="1"/>
      <w:marLeft w:val="0"/>
      <w:marRight w:val="0"/>
      <w:marTop w:val="0"/>
      <w:marBottom w:val="0"/>
      <w:divBdr>
        <w:top w:val="none" w:sz="0" w:space="0" w:color="auto"/>
        <w:left w:val="none" w:sz="0" w:space="0" w:color="auto"/>
        <w:bottom w:val="none" w:sz="0" w:space="0" w:color="auto"/>
        <w:right w:val="none" w:sz="0" w:space="0" w:color="auto"/>
      </w:divBdr>
    </w:div>
    <w:div w:id="1573082314">
      <w:bodyDiv w:val="1"/>
      <w:marLeft w:val="0"/>
      <w:marRight w:val="0"/>
      <w:marTop w:val="0"/>
      <w:marBottom w:val="0"/>
      <w:divBdr>
        <w:top w:val="none" w:sz="0" w:space="0" w:color="auto"/>
        <w:left w:val="none" w:sz="0" w:space="0" w:color="auto"/>
        <w:bottom w:val="none" w:sz="0" w:space="0" w:color="auto"/>
        <w:right w:val="none" w:sz="0" w:space="0" w:color="auto"/>
      </w:divBdr>
    </w:div>
    <w:div w:id="1585609686">
      <w:bodyDiv w:val="1"/>
      <w:marLeft w:val="0"/>
      <w:marRight w:val="0"/>
      <w:marTop w:val="0"/>
      <w:marBottom w:val="0"/>
      <w:divBdr>
        <w:top w:val="none" w:sz="0" w:space="0" w:color="auto"/>
        <w:left w:val="none" w:sz="0" w:space="0" w:color="auto"/>
        <w:bottom w:val="none" w:sz="0" w:space="0" w:color="auto"/>
        <w:right w:val="none" w:sz="0" w:space="0" w:color="auto"/>
      </w:divBdr>
    </w:div>
    <w:div w:id="1604068599">
      <w:bodyDiv w:val="1"/>
      <w:marLeft w:val="0"/>
      <w:marRight w:val="0"/>
      <w:marTop w:val="0"/>
      <w:marBottom w:val="0"/>
      <w:divBdr>
        <w:top w:val="none" w:sz="0" w:space="0" w:color="auto"/>
        <w:left w:val="none" w:sz="0" w:space="0" w:color="auto"/>
        <w:bottom w:val="none" w:sz="0" w:space="0" w:color="auto"/>
        <w:right w:val="none" w:sz="0" w:space="0" w:color="auto"/>
      </w:divBdr>
    </w:div>
    <w:div w:id="1615289562">
      <w:bodyDiv w:val="1"/>
      <w:marLeft w:val="0"/>
      <w:marRight w:val="0"/>
      <w:marTop w:val="0"/>
      <w:marBottom w:val="0"/>
      <w:divBdr>
        <w:top w:val="none" w:sz="0" w:space="0" w:color="auto"/>
        <w:left w:val="none" w:sz="0" w:space="0" w:color="auto"/>
        <w:bottom w:val="none" w:sz="0" w:space="0" w:color="auto"/>
        <w:right w:val="none" w:sz="0" w:space="0" w:color="auto"/>
      </w:divBdr>
    </w:div>
    <w:div w:id="1644310033">
      <w:bodyDiv w:val="1"/>
      <w:marLeft w:val="0"/>
      <w:marRight w:val="0"/>
      <w:marTop w:val="0"/>
      <w:marBottom w:val="0"/>
      <w:divBdr>
        <w:top w:val="none" w:sz="0" w:space="0" w:color="auto"/>
        <w:left w:val="none" w:sz="0" w:space="0" w:color="auto"/>
        <w:bottom w:val="none" w:sz="0" w:space="0" w:color="auto"/>
        <w:right w:val="none" w:sz="0" w:space="0" w:color="auto"/>
      </w:divBdr>
    </w:div>
    <w:div w:id="1670474481">
      <w:bodyDiv w:val="1"/>
      <w:marLeft w:val="0"/>
      <w:marRight w:val="0"/>
      <w:marTop w:val="0"/>
      <w:marBottom w:val="0"/>
      <w:divBdr>
        <w:top w:val="none" w:sz="0" w:space="0" w:color="auto"/>
        <w:left w:val="none" w:sz="0" w:space="0" w:color="auto"/>
        <w:bottom w:val="none" w:sz="0" w:space="0" w:color="auto"/>
        <w:right w:val="none" w:sz="0" w:space="0" w:color="auto"/>
      </w:divBdr>
    </w:div>
    <w:div w:id="1738626846">
      <w:bodyDiv w:val="1"/>
      <w:marLeft w:val="0"/>
      <w:marRight w:val="0"/>
      <w:marTop w:val="0"/>
      <w:marBottom w:val="0"/>
      <w:divBdr>
        <w:top w:val="none" w:sz="0" w:space="0" w:color="auto"/>
        <w:left w:val="none" w:sz="0" w:space="0" w:color="auto"/>
        <w:bottom w:val="none" w:sz="0" w:space="0" w:color="auto"/>
        <w:right w:val="none" w:sz="0" w:space="0" w:color="auto"/>
      </w:divBdr>
    </w:div>
    <w:div w:id="1756316874">
      <w:bodyDiv w:val="1"/>
      <w:marLeft w:val="0"/>
      <w:marRight w:val="0"/>
      <w:marTop w:val="0"/>
      <w:marBottom w:val="0"/>
      <w:divBdr>
        <w:top w:val="none" w:sz="0" w:space="0" w:color="auto"/>
        <w:left w:val="none" w:sz="0" w:space="0" w:color="auto"/>
        <w:bottom w:val="none" w:sz="0" w:space="0" w:color="auto"/>
        <w:right w:val="none" w:sz="0" w:space="0" w:color="auto"/>
      </w:divBdr>
    </w:div>
    <w:div w:id="1837380082">
      <w:bodyDiv w:val="1"/>
      <w:marLeft w:val="0"/>
      <w:marRight w:val="0"/>
      <w:marTop w:val="0"/>
      <w:marBottom w:val="0"/>
      <w:divBdr>
        <w:top w:val="none" w:sz="0" w:space="0" w:color="auto"/>
        <w:left w:val="none" w:sz="0" w:space="0" w:color="auto"/>
        <w:bottom w:val="none" w:sz="0" w:space="0" w:color="auto"/>
        <w:right w:val="none" w:sz="0" w:space="0" w:color="auto"/>
      </w:divBdr>
    </w:div>
    <w:div w:id="1859927340">
      <w:bodyDiv w:val="1"/>
      <w:marLeft w:val="0"/>
      <w:marRight w:val="0"/>
      <w:marTop w:val="0"/>
      <w:marBottom w:val="0"/>
      <w:divBdr>
        <w:top w:val="none" w:sz="0" w:space="0" w:color="auto"/>
        <w:left w:val="none" w:sz="0" w:space="0" w:color="auto"/>
        <w:bottom w:val="none" w:sz="0" w:space="0" w:color="auto"/>
        <w:right w:val="none" w:sz="0" w:space="0" w:color="auto"/>
      </w:divBdr>
    </w:div>
    <w:div w:id="1948197066">
      <w:bodyDiv w:val="1"/>
      <w:marLeft w:val="0"/>
      <w:marRight w:val="0"/>
      <w:marTop w:val="0"/>
      <w:marBottom w:val="0"/>
      <w:divBdr>
        <w:top w:val="none" w:sz="0" w:space="0" w:color="auto"/>
        <w:left w:val="none" w:sz="0" w:space="0" w:color="auto"/>
        <w:bottom w:val="none" w:sz="0" w:space="0" w:color="auto"/>
        <w:right w:val="none" w:sz="0" w:space="0" w:color="auto"/>
      </w:divBdr>
    </w:div>
    <w:div w:id="1971742588">
      <w:bodyDiv w:val="1"/>
      <w:marLeft w:val="0"/>
      <w:marRight w:val="0"/>
      <w:marTop w:val="0"/>
      <w:marBottom w:val="0"/>
      <w:divBdr>
        <w:top w:val="none" w:sz="0" w:space="0" w:color="auto"/>
        <w:left w:val="none" w:sz="0" w:space="0" w:color="auto"/>
        <w:bottom w:val="none" w:sz="0" w:space="0" w:color="auto"/>
        <w:right w:val="none" w:sz="0" w:space="0" w:color="auto"/>
      </w:divBdr>
    </w:div>
    <w:div w:id="2033064703">
      <w:bodyDiv w:val="1"/>
      <w:marLeft w:val="0"/>
      <w:marRight w:val="0"/>
      <w:marTop w:val="0"/>
      <w:marBottom w:val="0"/>
      <w:divBdr>
        <w:top w:val="none" w:sz="0" w:space="0" w:color="auto"/>
        <w:left w:val="none" w:sz="0" w:space="0" w:color="auto"/>
        <w:bottom w:val="none" w:sz="0" w:space="0" w:color="auto"/>
        <w:right w:val="none" w:sz="0" w:space="0" w:color="auto"/>
      </w:divBdr>
    </w:div>
    <w:div w:id="2047679167">
      <w:bodyDiv w:val="1"/>
      <w:marLeft w:val="0"/>
      <w:marRight w:val="0"/>
      <w:marTop w:val="0"/>
      <w:marBottom w:val="0"/>
      <w:divBdr>
        <w:top w:val="none" w:sz="0" w:space="0" w:color="auto"/>
        <w:left w:val="none" w:sz="0" w:space="0" w:color="auto"/>
        <w:bottom w:val="none" w:sz="0" w:space="0" w:color="auto"/>
        <w:right w:val="none" w:sz="0" w:space="0" w:color="auto"/>
      </w:divBdr>
    </w:div>
    <w:div w:id="2052611394">
      <w:bodyDiv w:val="1"/>
      <w:marLeft w:val="0"/>
      <w:marRight w:val="0"/>
      <w:marTop w:val="0"/>
      <w:marBottom w:val="0"/>
      <w:divBdr>
        <w:top w:val="none" w:sz="0" w:space="0" w:color="auto"/>
        <w:left w:val="none" w:sz="0" w:space="0" w:color="auto"/>
        <w:bottom w:val="none" w:sz="0" w:space="0" w:color="auto"/>
        <w:right w:val="none" w:sz="0" w:space="0" w:color="auto"/>
      </w:divBdr>
    </w:div>
    <w:div w:id="213452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rviciudad.gov.co" TargetMode="External"/><Relationship Id="rId13" Type="http://schemas.openxmlformats.org/officeDocument/2006/relationships/oleObject" Target="embeddings/Microsoft_Excel_97-2003_Worksheet.xls"/><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8.emf"/><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image" Target="media/image7.emf"/><Relationship Id="rId27" Type="http://schemas.openxmlformats.org/officeDocument/2006/relationships/footer" Target="footer7.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ABD9E-6C87-4807-AB51-CA21335E7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7614</Words>
  <Characters>41882</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alcaldia de pereira</Company>
  <LinksUpToDate>false</LinksUpToDate>
  <CharactersWithSpaces>49398</CharactersWithSpaces>
  <SharedDoc>false</SharedDoc>
  <HLinks>
    <vt:vector size="6" baseType="variant">
      <vt:variant>
        <vt:i4>7798836</vt:i4>
      </vt:variant>
      <vt:variant>
        <vt:i4>0</vt:i4>
      </vt:variant>
      <vt:variant>
        <vt:i4>0</vt:i4>
      </vt:variant>
      <vt:variant>
        <vt:i4>5</vt:i4>
      </vt:variant>
      <vt:variant>
        <vt:lpwstr>http://www.serviciudad.gov.co/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Aacero</dc:creator>
  <cp:lastModifiedBy>SECRETARIO GENERAL</cp:lastModifiedBy>
  <cp:revision>2</cp:revision>
  <cp:lastPrinted>2009-12-31T13:49:00Z</cp:lastPrinted>
  <dcterms:created xsi:type="dcterms:W3CDTF">2019-02-05T14:49:00Z</dcterms:created>
  <dcterms:modified xsi:type="dcterms:W3CDTF">2019-02-05T14:49:00Z</dcterms:modified>
</cp:coreProperties>
</file>